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FAC6DE" w14:textId="77777777" w:rsidR="00890165" w:rsidRPr="00890165" w:rsidRDefault="00890165" w:rsidP="00890165">
      <w:pPr>
        <w:widowControl w:val="0"/>
        <w:shd w:val="clear" w:color="auto" w:fill="FFFFFF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01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Министерство образования и науки Республики Татарстан</w:t>
      </w:r>
    </w:p>
    <w:p w14:paraId="61AC0B83" w14:textId="77777777" w:rsidR="00890165" w:rsidRPr="00890165" w:rsidRDefault="00890165" w:rsidP="00890165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01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Государственное автономное профессиональное образовательное учреждение «Сабинский аграрный колледж»</w:t>
      </w:r>
    </w:p>
    <w:p w14:paraId="20428AC4" w14:textId="77777777" w:rsidR="00890165" w:rsidRPr="00890165" w:rsidRDefault="00890165" w:rsidP="00890165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3D24371" w14:textId="77777777" w:rsidR="00890165" w:rsidRPr="00890165" w:rsidRDefault="00890165" w:rsidP="00890165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4720F68" w14:textId="77777777" w:rsidR="00890165" w:rsidRPr="00890165" w:rsidRDefault="00890165" w:rsidP="00890165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pPr w:leftFromText="180" w:rightFromText="180" w:bottomFromText="200" w:vertAnchor="page" w:horzAnchor="margin" w:tblpY="3217"/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890165" w:rsidRPr="00890165" w14:paraId="5EF74E00" w14:textId="77777777" w:rsidTr="00890165">
        <w:trPr>
          <w:trHeight w:val="1373"/>
        </w:trPr>
        <w:tc>
          <w:tcPr>
            <w:tcW w:w="4785" w:type="dxa"/>
          </w:tcPr>
          <w:p w14:paraId="46C5DBF4" w14:textId="77777777" w:rsidR="00890165" w:rsidRPr="00890165" w:rsidRDefault="00890165" w:rsidP="00890165">
            <w:pPr>
              <w:widowControl w:val="0"/>
              <w:autoSpaceDE w:val="0"/>
              <w:autoSpaceDN w:val="0"/>
              <w:spacing w:after="49" w:line="228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9016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СОГЛАСОВАНО:</w:t>
            </w:r>
          </w:p>
          <w:p w14:paraId="2F93EAF2" w14:textId="77777777" w:rsidR="00890165" w:rsidRPr="00890165" w:rsidRDefault="00890165" w:rsidP="00890165">
            <w:pPr>
              <w:widowControl w:val="0"/>
              <w:autoSpaceDE w:val="0"/>
              <w:autoSpaceDN w:val="0"/>
              <w:spacing w:after="49" w:line="228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90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____________________________ </w:t>
            </w:r>
          </w:p>
          <w:p w14:paraId="58A90E72" w14:textId="37A6AFD3" w:rsidR="00890165" w:rsidRPr="00890165" w:rsidRDefault="00890165" w:rsidP="00890165">
            <w:pPr>
              <w:widowControl w:val="0"/>
              <w:autoSpaceDE w:val="0"/>
              <w:autoSpaceDN w:val="0"/>
              <w:spacing w:after="49" w:line="228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90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____________________________ ____________________________ ________________</w:t>
            </w:r>
            <w:r w:rsidR="004C5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____________ «___»________  2023 </w:t>
            </w:r>
            <w:r w:rsidRPr="00890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  <w:p w14:paraId="689BFEA8" w14:textId="77777777" w:rsidR="00890165" w:rsidRPr="00890165" w:rsidRDefault="00890165" w:rsidP="00890165">
            <w:pPr>
              <w:widowControl w:val="0"/>
              <w:autoSpaceDE w:val="0"/>
              <w:autoSpaceDN w:val="0"/>
              <w:spacing w:after="49" w:line="228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85" w:type="dxa"/>
          </w:tcPr>
          <w:p w14:paraId="43856BAA" w14:textId="77777777" w:rsidR="00890165" w:rsidRPr="00890165" w:rsidRDefault="00890165" w:rsidP="00890165">
            <w:pPr>
              <w:widowControl w:val="0"/>
              <w:autoSpaceDE w:val="0"/>
              <w:autoSpaceDN w:val="0"/>
              <w:spacing w:after="49" w:line="360" w:lineRule="auto"/>
              <w:ind w:left="-5" w:hanging="1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9016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УТВЕРЖДАЮ: </w:t>
            </w:r>
          </w:p>
          <w:p w14:paraId="70804387" w14:textId="77777777" w:rsidR="00890165" w:rsidRPr="00890165" w:rsidRDefault="00890165" w:rsidP="00890165">
            <w:pPr>
              <w:widowControl w:val="0"/>
              <w:autoSpaceDE w:val="0"/>
              <w:autoSpaceDN w:val="0"/>
              <w:spacing w:after="49" w:line="360" w:lineRule="auto"/>
              <w:ind w:left="-5" w:hanging="1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90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ГАПОУ «Сабинский аграрный колледж»</w:t>
            </w:r>
          </w:p>
          <w:p w14:paraId="03AB8C08" w14:textId="77777777" w:rsidR="00890165" w:rsidRPr="00890165" w:rsidRDefault="00890165" w:rsidP="00890165">
            <w:pPr>
              <w:widowControl w:val="0"/>
              <w:autoSpaceDE w:val="0"/>
              <w:autoSpaceDN w:val="0"/>
              <w:spacing w:after="49" w:line="360" w:lineRule="auto"/>
              <w:ind w:left="-5" w:hanging="1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90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 /</w:t>
            </w:r>
            <w:r w:rsidRPr="008901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90165">
              <w:rPr>
                <w:rFonts w:ascii="Times New Roman" w:eastAsia="Times New Roman" w:hAnsi="Times New Roman" w:cs="Times New Roman"/>
                <w:sz w:val="28"/>
                <w:szCs w:val="28"/>
              </w:rPr>
              <w:t>З.М.Бикмухаметов</w:t>
            </w:r>
            <w:proofErr w:type="spellEnd"/>
            <w:r w:rsidRPr="00890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/</w:t>
            </w:r>
          </w:p>
          <w:p w14:paraId="6727B74A" w14:textId="7F344A15" w:rsidR="00890165" w:rsidRPr="004C5E11" w:rsidRDefault="004C5E11" w:rsidP="00890165">
            <w:pPr>
              <w:widowControl w:val="0"/>
              <w:autoSpaceDE w:val="0"/>
              <w:autoSpaceDN w:val="0"/>
              <w:spacing w:after="49" w:line="360" w:lineRule="auto"/>
              <w:ind w:left="-5" w:hanging="1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4C5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 </w:t>
            </w:r>
            <w:r w:rsidRPr="004C5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25 </w:t>
            </w:r>
            <w:r w:rsidR="00890165" w:rsidRPr="004C5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r w:rsidRPr="004C5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августа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C5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</w:t>
            </w:r>
            <w:r w:rsidR="00890165" w:rsidRPr="004C5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  <w:p w14:paraId="79AF8E69" w14:textId="77777777" w:rsidR="00890165" w:rsidRPr="00890165" w:rsidRDefault="00890165" w:rsidP="00890165">
            <w:pPr>
              <w:widowControl w:val="0"/>
              <w:autoSpaceDE w:val="0"/>
              <w:autoSpaceDN w:val="0"/>
              <w:spacing w:after="49" w:line="228" w:lineRule="auto"/>
              <w:ind w:left="-5" w:hanging="1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5163D7CD" w14:textId="77777777" w:rsidR="006155CB" w:rsidRDefault="006155CB" w:rsidP="006155CB">
      <w:pPr>
        <w:spacing w:line="240" w:lineRule="auto"/>
        <w:ind w:right="20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УЧЕБНОЙ ПРАКТИКИ</w:t>
      </w:r>
    </w:p>
    <w:p w14:paraId="7E5ABC12" w14:textId="77777777" w:rsidR="008D7504" w:rsidRPr="00804D69" w:rsidRDefault="008D7504" w:rsidP="008D750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ПМ.03 </w:t>
      </w:r>
      <w:r w:rsidRPr="00804D69">
        <w:rPr>
          <w:rFonts w:ascii="Times New Roman" w:eastAsia="Times New Roman" w:hAnsi="Times New Roman" w:cs="Times New Roman"/>
          <w:bCs/>
          <w:sz w:val="28"/>
          <w:szCs w:val="28"/>
        </w:rPr>
        <w:t xml:space="preserve">ТЕХНИЧЕСКОЕ ОБСЛУЖИВАНИЕ 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РЕМОНТ СЕЛЬСКОХОЗЯЙСТВЕННОЙ ТЕХНИКИ</w:t>
      </w:r>
    </w:p>
    <w:p w14:paraId="79EDEE41" w14:textId="77777777" w:rsidR="006155CB" w:rsidRPr="00A50472" w:rsidRDefault="006155CB" w:rsidP="006155CB">
      <w:pPr>
        <w:jc w:val="center"/>
        <w:rPr>
          <w:rFonts w:ascii="Times New Roman" w:hAnsi="Times New Roman" w:cs="Times New Roman"/>
          <w:sz w:val="32"/>
          <w:szCs w:val="32"/>
        </w:rPr>
      </w:pPr>
      <w:r w:rsidRPr="00A50472">
        <w:rPr>
          <w:rFonts w:ascii="Times New Roman" w:hAnsi="Times New Roman"/>
          <w:b/>
          <w:color w:val="000000"/>
          <w:sz w:val="32"/>
          <w:szCs w:val="32"/>
        </w:rPr>
        <w:t xml:space="preserve">Программы подготовки специалистов среднего звена </w:t>
      </w:r>
      <w:proofErr w:type="gramStart"/>
      <w:r w:rsidRPr="00A50472">
        <w:rPr>
          <w:rFonts w:ascii="Times New Roman" w:hAnsi="Times New Roman"/>
          <w:b/>
          <w:color w:val="000000"/>
          <w:sz w:val="32"/>
          <w:szCs w:val="32"/>
        </w:rPr>
        <w:t>по</w:t>
      </w:r>
      <w:proofErr w:type="gramEnd"/>
      <w:r w:rsidRPr="00A50472">
        <w:rPr>
          <w:rFonts w:ascii="Times New Roman" w:hAnsi="Times New Roman"/>
          <w:b/>
          <w:color w:val="000000"/>
          <w:sz w:val="32"/>
          <w:szCs w:val="32"/>
        </w:rPr>
        <w:t xml:space="preserve"> специальности </w:t>
      </w:r>
      <w:r w:rsidR="00A50472" w:rsidRPr="00A50472">
        <w:rPr>
          <w:rFonts w:ascii="Times New Roman" w:hAnsi="Times New Roman" w:cs="Times New Roman"/>
          <w:b/>
          <w:sz w:val="32"/>
          <w:szCs w:val="32"/>
        </w:rPr>
        <w:t>35.02.16 Эксплуатация и ремонт сельскохозяйственной техники и оборудования</w:t>
      </w:r>
    </w:p>
    <w:p w14:paraId="37DA2D39" w14:textId="77777777" w:rsidR="006155CB" w:rsidRDefault="006155CB" w:rsidP="006155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05B60E" w14:textId="77777777" w:rsidR="006155CB" w:rsidRDefault="006155CB" w:rsidP="006155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260277" w14:textId="77777777" w:rsidR="006155CB" w:rsidRDefault="006155CB" w:rsidP="006155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D6791D" w14:textId="77777777" w:rsidR="004C5E11" w:rsidRPr="004C5E11" w:rsidRDefault="004C5E11" w:rsidP="004C5E11">
      <w:pPr>
        <w:spacing w:after="49" w:line="240" w:lineRule="atLeast"/>
        <w:ind w:left="3969" w:hanging="1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4C5E1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Квалификации</w:t>
      </w:r>
      <w:r w:rsidRPr="004C5E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техник - механик</w:t>
      </w:r>
    </w:p>
    <w:p w14:paraId="77F0F911" w14:textId="77777777" w:rsidR="004C5E11" w:rsidRPr="004C5E11" w:rsidRDefault="004C5E11" w:rsidP="004C5E11">
      <w:pPr>
        <w:spacing w:after="49" w:line="240" w:lineRule="atLeast"/>
        <w:ind w:left="396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C5E1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Форма обучения</w:t>
      </w:r>
      <w:r w:rsidRPr="004C5E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очная</w:t>
      </w:r>
    </w:p>
    <w:p w14:paraId="728FEF78" w14:textId="77777777" w:rsidR="004C5E11" w:rsidRPr="004C5E11" w:rsidRDefault="004C5E11" w:rsidP="004C5E11">
      <w:pPr>
        <w:spacing w:after="49" w:line="240" w:lineRule="atLeast"/>
        <w:ind w:left="396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C5E1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Срок обучения</w:t>
      </w:r>
      <w:r w:rsidRPr="004C5E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3 года 10 мес.</w:t>
      </w:r>
    </w:p>
    <w:p w14:paraId="16E2B6D2" w14:textId="77777777" w:rsidR="004C5E11" w:rsidRPr="004C5E11" w:rsidRDefault="004C5E11" w:rsidP="004C5E11">
      <w:pPr>
        <w:spacing w:after="49" w:line="240" w:lineRule="atLeast"/>
        <w:ind w:left="396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C5E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базе основного общего образования.</w:t>
      </w:r>
    </w:p>
    <w:p w14:paraId="17C41512" w14:textId="58691B05" w:rsidR="002D3979" w:rsidRDefault="002D3979" w:rsidP="006155CB">
      <w:pPr>
        <w:jc w:val="both"/>
        <w:rPr>
          <w:rFonts w:ascii="Times New Roman" w:hAnsi="Times New Roman"/>
          <w:b/>
          <w:color w:val="000000"/>
          <w:sz w:val="28"/>
        </w:rPr>
      </w:pPr>
    </w:p>
    <w:p w14:paraId="533E7398" w14:textId="1DE573D3" w:rsidR="002D3979" w:rsidRDefault="002D3979" w:rsidP="006155CB">
      <w:pPr>
        <w:jc w:val="both"/>
        <w:rPr>
          <w:rFonts w:ascii="Times New Roman" w:hAnsi="Times New Roman"/>
          <w:b/>
          <w:color w:val="000000"/>
          <w:sz w:val="28"/>
        </w:rPr>
      </w:pPr>
    </w:p>
    <w:p w14:paraId="231E2BBB" w14:textId="77777777" w:rsidR="002D3979" w:rsidRDefault="002D3979" w:rsidP="006155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9F227F" w14:textId="77777777" w:rsidR="006155CB" w:rsidRDefault="006155CB" w:rsidP="006155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FB28A5" w14:textId="4300C34E" w:rsidR="006155CB" w:rsidRDefault="00A1541C" w:rsidP="007E0AF1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6155CB">
          <w:pgSz w:w="11906" w:h="16838"/>
          <w:pgMar w:top="1134" w:right="851" w:bottom="1134" w:left="1701" w:header="709" w:footer="709" w:gutter="0"/>
          <w:cols w:space="720"/>
        </w:sect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 w:rsidR="004C5E11">
        <w:rPr>
          <w:rFonts w:ascii="Times New Roman" w:hAnsi="Times New Roman" w:cs="Times New Roman"/>
          <w:b/>
          <w:sz w:val="24"/>
          <w:szCs w:val="24"/>
        </w:rPr>
        <w:t>23</w:t>
      </w:r>
      <w:r w:rsidR="00161D94">
        <w:rPr>
          <w:rFonts w:ascii="Times New Roman" w:hAnsi="Times New Roman" w:cs="Times New Roman"/>
          <w:b/>
          <w:sz w:val="24"/>
          <w:szCs w:val="24"/>
        </w:rPr>
        <w:t xml:space="preserve"> г.</w:t>
      </w:r>
      <w:bookmarkStart w:id="0" w:name="_GoBack"/>
      <w:bookmarkEnd w:id="0"/>
    </w:p>
    <w:p w14:paraId="465318DC" w14:textId="77777777" w:rsidR="006155CB" w:rsidRDefault="006155CB" w:rsidP="006155C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</w:t>
      </w:r>
      <w:proofErr w:type="gramStart"/>
      <w:r w:rsidR="00E02452" w:rsidRPr="008246EC">
        <w:rPr>
          <w:rFonts w:ascii="Times New Roman" w:hAnsi="Times New Roman"/>
          <w:color w:val="000000"/>
          <w:sz w:val="28"/>
          <w:szCs w:val="28"/>
        </w:rPr>
        <w:t>Рабочая программа учебной практики разработана на основе Федерального государственного образовательного стандарта среднего профессионального образования (далее – Ф</w:t>
      </w:r>
      <w:r w:rsidR="00E02452">
        <w:rPr>
          <w:rFonts w:ascii="Times New Roman" w:hAnsi="Times New Roman"/>
          <w:color w:val="000000"/>
          <w:sz w:val="28"/>
          <w:szCs w:val="28"/>
        </w:rPr>
        <w:t xml:space="preserve">ГОС СПО) по специальности </w:t>
      </w:r>
      <w:r w:rsidR="00E02452" w:rsidRPr="009F3C41">
        <w:rPr>
          <w:rFonts w:ascii="Times New Roman" w:hAnsi="Times New Roman"/>
          <w:color w:val="000000"/>
          <w:sz w:val="28"/>
          <w:szCs w:val="28"/>
        </w:rPr>
        <w:t>35.02.16 Эксплуатация и ремонт сельскохозяйственной техники и оборудования</w:t>
      </w:r>
      <w:r w:rsidR="00E02452" w:rsidRPr="008246EC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E02452" w:rsidRPr="008246EC">
        <w:rPr>
          <w:rFonts w:ascii="Times New Roman" w:hAnsi="Times New Roman"/>
          <w:color w:val="000000" w:themeColor="text1"/>
          <w:sz w:val="28"/>
          <w:szCs w:val="28"/>
        </w:rPr>
        <w:t xml:space="preserve">приказа </w:t>
      </w:r>
      <w:hyperlink r:id="rId9" w:history="1">
        <w:r w:rsidR="00E02452" w:rsidRPr="008246EC">
          <w:rPr>
            <w:rFonts w:ascii="Times New Roman" w:hAnsi="Times New Roman"/>
            <w:color w:val="000000" w:themeColor="text1"/>
            <w:sz w:val="28"/>
            <w:szCs w:val="28"/>
          </w:rPr>
          <w:t>Министерства образования и науки РФ от 18 апреля 2013 г. N 291 "Об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образования"</w:t>
        </w:r>
      </w:hyperlink>
      <w:proofErr w:type="gramEnd"/>
    </w:p>
    <w:p w14:paraId="7CED7E5E" w14:textId="77777777" w:rsidR="006155CB" w:rsidRDefault="006155CB" w:rsidP="006155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EC17267" w14:textId="77777777" w:rsidR="002D3979" w:rsidRPr="002D3979" w:rsidRDefault="002D3979" w:rsidP="002D397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lk97200398"/>
      <w:r w:rsidRPr="002D3979">
        <w:rPr>
          <w:rFonts w:ascii="Times New Roman" w:eastAsia="Times New Roman" w:hAnsi="Times New Roman" w:cs="Times New Roman"/>
          <w:sz w:val="28"/>
          <w:szCs w:val="28"/>
        </w:rPr>
        <w:t>Организация-разработчик:</w:t>
      </w:r>
    </w:p>
    <w:p w14:paraId="5E4ECF0E" w14:textId="77777777" w:rsidR="002D3979" w:rsidRPr="002D3979" w:rsidRDefault="002D3979" w:rsidP="002D397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D3979">
        <w:rPr>
          <w:rFonts w:ascii="Times New Roman" w:eastAsia="Times New Roman" w:hAnsi="Times New Roman" w:cs="Times New Roman"/>
          <w:bCs/>
          <w:sz w:val="28"/>
          <w:szCs w:val="28"/>
        </w:rPr>
        <w:t>Государственное автономное профессиональное образовательное учреждение «Сабинский аграрный колледж»</w:t>
      </w:r>
    </w:p>
    <w:p w14:paraId="106A2CD2" w14:textId="77777777" w:rsidR="002D3979" w:rsidRPr="002D3979" w:rsidRDefault="002D3979" w:rsidP="002D39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463ADF" w14:textId="77777777" w:rsidR="002D3979" w:rsidRPr="002D3979" w:rsidRDefault="002D3979" w:rsidP="002D39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979">
        <w:rPr>
          <w:rFonts w:ascii="Times New Roman" w:eastAsia="Times New Roman" w:hAnsi="Times New Roman" w:cs="Times New Roman"/>
          <w:sz w:val="28"/>
          <w:szCs w:val="28"/>
        </w:rPr>
        <w:t>Разработчик:</w:t>
      </w:r>
    </w:p>
    <w:p w14:paraId="254D5AE6" w14:textId="128C633E" w:rsidR="002D3979" w:rsidRPr="002D3979" w:rsidRDefault="004C5E11" w:rsidP="002D39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Ахметвалеев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Ильназ</w:t>
      </w:r>
      <w:proofErr w:type="spellEnd"/>
      <w:r w:rsidR="002D3979" w:rsidRPr="002D39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D3979" w:rsidRPr="002D3979">
        <w:rPr>
          <w:rFonts w:ascii="Times New Roman" w:eastAsia="Times New Roman" w:hAnsi="Times New Roman" w:cs="Times New Roman"/>
          <w:sz w:val="28"/>
          <w:szCs w:val="28"/>
        </w:rPr>
        <w:t>Габделхаевич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3979" w:rsidRPr="002D3979">
        <w:rPr>
          <w:rFonts w:ascii="Times New Roman" w:eastAsia="Times New Roman" w:hAnsi="Times New Roman" w:cs="Times New Roman"/>
          <w:sz w:val="28"/>
          <w:szCs w:val="28"/>
        </w:rPr>
        <w:t>- преподаватель специальных дисциплин</w:t>
      </w:r>
    </w:p>
    <w:p w14:paraId="23A4F3E3" w14:textId="77777777" w:rsidR="002D3979" w:rsidRPr="002D3979" w:rsidRDefault="002D3979" w:rsidP="002D39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979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14:paraId="0A2D0623" w14:textId="77777777" w:rsidR="002D3979" w:rsidRPr="002D3979" w:rsidRDefault="002D3979" w:rsidP="002D39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C5128CE" w14:textId="07D35499" w:rsidR="002D3979" w:rsidRPr="002D3979" w:rsidRDefault="002D3979" w:rsidP="002D397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3" w:line="240" w:lineRule="auto"/>
        <w:ind w:left="-5" w:right="-15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D3979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</w:t>
      </w:r>
      <w:proofErr w:type="gramEnd"/>
      <w:r w:rsidRPr="002D39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</w:t>
      </w:r>
      <w:r w:rsidR="004C5E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аседании метод комиссии </w:t>
      </w:r>
      <w:r w:rsidR="004C5E11" w:rsidRPr="004C5E11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4C5E11" w:rsidRPr="004C5E1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1 </w:t>
      </w:r>
      <w:r w:rsidR="004C5E11" w:rsidRPr="004C5E11">
        <w:rPr>
          <w:rFonts w:ascii="Times New Roman" w:eastAsia="Times New Roman" w:hAnsi="Times New Roman" w:cs="Times New Roman"/>
          <w:color w:val="000000"/>
          <w:sz w:val="28"/>
          <w:szCs w:val="28"/>
        </w:rPr>
        <w:t>от «</w:t>
      </w:r>
      <w:r w:rsidR="004C5E11" w:rsidRPr="004C5E1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25 </w:t>
      </w:r>
      <w:r w:rsidR="004C5E11" w:rsidRPr="004C5E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="004C5E11" w:rsidRPr="004C5E1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августа 2023 </w:t>
      </w:r>
      <w:r w:rsidRPr="004C5E1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г.</w:t>
      </w:r>
    </w:p>
    <w:p w14:paraId="50975A99" w14:textId="77777777" w:rsidR="002D3979" w:rsidRPr="002D3979" w:rsidRDefault="002D3979" w:rsidP="002D397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3" w:line="240" w:lineRule="auto"/>
        <w:ind w:left="-5" w:right="-15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97B91D9" w14:textId="77777777" w:rsidR="002D3979" w:rsidRPr="002D3979" w:rsidRDefault="002D3979" w:rsidP="002D397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3" w:line="240" w:lineRule="auto"/>
        <w:ind w:left="-5" w:right="-15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4970BBE" w14:textId="77777777" w:rsidR="002D3979" w:rsidRPr="002D3979" w:rsidRDefault="002D3979" w:rsidP="002D397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3" w:line="240" w:lineRule="auto"/>
        <w:ind w:left="-5" w:right="-15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3979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Согласовано</w:t>
      </w:r>
    </w:p>
    <w:p w14:paraId="61AA7706" w14:textId="77777777" w:rsidR="002D3979" w:rsidRPr="002D3979" w:rsidRDefault="002D3979" w:rsidP="002D397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3" w:line="240" w:lineRule="auto"/>
        <w:ind w:left="-5" w:right="-15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39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зам. директора по </w:t>
      </w:r>
      <w:proofErr w:type="gramStart"/>
      <w:r w:rsidRPr="002D3979">
        <w:rPr>
          <w:rFonts w:ascii="Times New Roman" w:eastAsia="Times New Roman" w:hAnsi="Times New Roman" w:cs="Times New Roman"/>
          <w:color w:val="000000"/>
          <w:sz w:val="28"/>
          <w:szCs w:val="28"/>
        </w:rPr>
        <w:t>УПР</w:t>
      </w:r>
      <w:proofErr w:type="gramEnd"/>
    </w:p>
    <w:p w14:paraId="63A51CE2" w14:textId="77777777" w:rsidR="002D3979" w:rsidRPr="002D3979" w:rsidRDefault="002D3979" w:rsidP="002D397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3" w:line="240" w:lineRule="auto"/>
        <w:ind w:left="-5" w:right="-15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39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____________/И.Т. </w:t>
      </w:r>
      <w:proofErr w:type="spellStart"/>
      <w:r w:rsidRPr="002D3979">
        <w:rPr>
          <w:rFonts w:ascii="Times New Roman" w:eastAsia="Times New Roman" w:hAnsi="Times New Roman" w:cs="Times New Roman"/>
          <w:color w:val="000000"/>
          <w:sz w:val="28"/>
          <w:szCs w:val="28"/>
        </w:rPr>
        <w:t>Мухамадияров</w:t>
      </w:r>
      <w:proofErr w:type="spellEnd"/>
      <w:r w:rsidRPr="002D39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</w:t>
      </w:r>
    </w:p>
    <w:p w14:paraId="50520608" w14:textId="125807D5" w:rsidR="002D3979" w:rsidRPr="002D3979" w:rsidRDefault="004C5E11" w:rsidP="002D397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3" w:line="240" w:lineRule="auto"/>
        <w:ind w:left="-5" w:right="-15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«___» ____________2023</w:t>
      </w:r>
      <w:r w:rsidR="002D3979" w:rsidRPr="002D39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bookmarkEnd w:id="1"/>
    <w:p w14:paraId="2E7679DC" w14:textId="77777777" w:rsidR="006155CB" w:rsidRDefault="006155CB" w:rsidP="006155CB">
      <w:pPr>
        <w:spacing w:after="49" w:line="228" w:lineRule="auto"/>
        <w:ind w:left="-5" w:hanging="1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22DBD66" w14:textId="77777777" w:rsidR="006155CB" w:rsidRDefault="006155CB" w:rsidP="006155CB">
      <w:pPr>
        <w:spacing w:line="343" w:lineRule="exact"/>
        <w:rPr>
          <w:sz w:val="28"/>
          <w:szCs w:val="28"/>
        </w:rPr>
      </w:pPr>
    </w:p>
    <w:p w14:paraId="7FC7A8AD" w14:textId="77777777" w:rsidR="006155CB" w:rsidRDefault="006155CB" w:rsidP="006155C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9EDEA6" w14:textId="77777777" w:rsidR="006155CB" w:rsidRDefault="006155CB" w:rsidP="006155C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D04C10" w14:textId="77777777" w:rsidR="006155CB" w:rsidRDefault="006155CB" w:rsidP="006155C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02DFC6" w14:textId="77777777" w:rsidR="006155CB" w:rsidRDefault="006155CB" w:rsidP="006155C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4F803B" w14:textId="77777777" w:rsidR="006155CB" w:rsidRDefault="006155CB" w:rsidP="006155C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F70DFC" w14:textId="77777777" w:rsidR="006155CB" w:rsidRDefault="006155CB" w:rsidP="006155C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E03903" w14:textId="6A208390" w:rsidR="006155CB" w:rsidRDefault="006155CB" w:rsidP="006155C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642657" w14:textId="305E770F" w:rsidR="002D3979" w:rsidRDefault="002D3979" w:rsidP="006155C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0A4EE5" w14:textId="2D8175DE" w:rsidR="002D3979" w:rsidRDefault="002D3979" w:rsidP="006155C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9394D9" w14:textId="77777777" w:rsidR="002D3979" w:rsidRDefault="002D3979" w:rsidP="006155C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F81855" w14:textId="77777777" w:rsidR="006155CB" w:rsidRDefault="006155CB" w:rsidP="00E0245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14:paraId="41CA529D" w14:textId="77777777" w:rsidR="00E02452" w:rsidRPr="00691A81" w:rsidRDefault="00E02452" w:rsidP="00E024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1A81">
        <w:rPr>
          <w:rFonts w:ascii="Times New Roman" w:hAnsi="Times New Roman"/>
          <w:b/>
          <w:sz w:val="24"/>
          <w:szCs w:val="24"/>
        </w:rPr>
        <w:lastRenderedPageBreak/>
        <w:t xml:space="preserve">СОДЕРЖАНИЕ </w:t>
      </w:r>
    </w:p>
    <w:p w14:paraId="09D033CB" w14:textId="77777777" w:rsidR="00E02452" w:rsidRPr="00691A81" w:rsidRDefault="00E02452" w:rsidP="00E024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8789"/>
        <w:gridCol w:w="781"/>
      </w:tblGrid>
      <w:tr w:rsidR="00E02452" w:rsidRPr="00691A81" w14:paraId="7E59403E" w14:textId="77777777" w:rsidTr="00D73654">
        <w:trPr>
          <w:trHeight w:val="436"/>
        </w:trPr>
        <w:tc>
          <w:tcPr>
            <w:tcW w:w="4592" w:type="pct"/>
            <w:shd w:val="clear" w:color="auto" w:fill="auto"/>
          </w:tcPr>
          <w:p w14:paraId="135FB5A9" w14:textId="77777777" w:rsidR="00E02452" w:rsidRDefault="00E02452" w:rsidP="00D7365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9C8CFBD" w14:textId="77777777" w:rsidR="00E02452" w:rsidRPr="00691A81" w:rsidRDefault="00E02452" w:rsidP="00D73654">
            <w:pPr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691A81">
              <w:rPr>
                <w:rFonts w:ascii="Times New Roman" w:hAnsi="Times New Roman"/>
                <w:b/>
                <w:sz w:val="24"/>
                <w:szCs w:val="24"/>
              </w:rPr>
              <w:t xml:space="preserve">1. ПАСПОРТ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РАБОЧЕЙ </w:t>
            </w:r>
            <w:r w:rsidRPr="00691A81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ОГРАММЫ УЧЕБНОЙ ПРАКТИКИ</w:t>
            </w:r>
          </w:p>
        </w:tc>
        <w:tc>
          <w:tcPr>
            <w:tcW w:w="408" w:type="pct"/>
            <w:shd w:val="clear" w:color="auto" w:fill="auto"/>
          </w:tcPr>
          <w:p w14:paraId="07D65A1C" w14:textId="77777777" w:rsidR="00E02452" w:rsidRPr="00691A81" w:rsidRDefault="00E02452" w:rsidP="00D73654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691A81">
              <w:rPr>
                <w:rFonts w:ascii="Times New Roman" w:hAnsi="Times New Roman"/>
                <w:b/>
                <w:caps/>
                <w:sz w:val="24"/>
                <w:szCs w:val="24"/>
              </w:rPr>
              <w:t>стр.</w:t>
            </w:r>
          </w:p>
          <w:p w14:paraId="454B8C7C" w14:textId="77777777" w:rsidR="00E02452" w:rsidRPr="00691A81" w:rsidRDefault="00E02452" w:rsidP="00D73654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691A81">
              <w:rPr>
                <w:rFonts w:ascii="Times New Roman" w:hAnsi="Times New Roman"/>
                <w:b/>
                <w:caps/>
                <w:sz w:val="24"/>
                <w:szCs w:val="24"/>
              </w:rPr>
              <w:t>4</w:t>
            </w:r>
          </w:p>
        </w:tc>
      </w:tr>
      <w:tr w:rsidR="00E02452" w:rsidRPr="00691A81" w14:paraId="19318D3E" w14:textId="77777777" w:rsidTr="00D73654">
        <w:trPr>
          <w:trHeight w:val="193"/>
        </w:trPr>
        <w:tc>
          <w:tcPr>
            <w:tcW w:w="4592" w:type="pct"/>
            <w:shd w:val="clear" w:color="auto" w:fill="auto"/>
          </w:tcPr>
          <w:p w14:paraId="41028A80" w14:textId="77777777" w:rsidR="00E02452" w:rsidRPr="00736255" w:rsidRDefault="00E02452" w:rsidP="00D73654">
            <w:pPr>
              <w:spacing w:after="49" w:line="229" w:lineRule="auto"/>
              <w:ind w:left="-5" w:hanging="1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362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 УЧЕБНАЯ ПРАКТИКА ПО ПРОФЕССИОНАЛЬНОМУ МОДУЛЮ</w:t>
            </w:r>
          </w:p>
        </w:tc>
        <w:tc>
          <w:tcPr>
            <w:tcW w:w="408" w:type="pct"/>
            <w:shd w:val="clear" w:color="auto" w:fill="auto"/>
          </w:tcPr>
          <w:p w14:paraId="198833A2" w14:textId="77777777" w:rsidR="00E02452" w:rsidRPr="00691A81" w:rsidRDefault="00E02452" w:rsidP="00D73654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6</w:t>
            </w:r>
          </w:p>
        </w:tc>
      </w:tr>
      <w:tr w:rsidR="00E02452" w:rsidRPr="00691A81" w14:paraId="15D0327C" w14:textId="77777777" w:rsidTr="00D73654">
        <w:trPr>
          <w:trHeight w:val="594"/>
        </w:trPr>
        <w:tc>
          <w:tcPr>
            <w:tcW w:w="4592" w:type="pct"/>
            <w:shd w:val="clear" w:color="auto" w:fill="auto"/>
          </w:tcPr>
          <w:p w14:paraId="1D0450A1" w14:textId="77777777" w:rsidR="00E02452" w:rsidRPr="00736255" w:rsidRDefault="00E02452" w:rsidP="00D73654">
            <w:pPr>
              <w:widowControl w:val="0"/>
              <w:tabs>
                <w:tab w:val="left" w:pos="474"/>
              </w:tabs>
              <w:spacing w:after="49" w:line="229" w:lineRule="auto"/>
              <w:ind w:left="-5" w:hanging="10"/>
              <w:outlineLvl w:val="1"/>
              <w:rPr>
                <w:rFonts w:ascii="Times New Roman" w:eastAsia="Courier New" w:hAnsi="Times New Roman"/>
                <w:b/>
                <w:color w:val="000000"/>
                <w:sz w:val="24"/>
              </w:rPr>
            </w:pPr>
            <w:r w:rsidRPr="00736255">
              <w:rPr>
                <w:rFonts w:ascii="Times New Roman" w:eastAsia="Courier New" w:hAnsi="Times New Roman"/>
                <w:b/>
                <w:color w:val="000000"/>
                <w:sz w:val="24"/>
              </w:rPr>
              <w:t xml:space="preserve">3. </w:t>
            </w:r>
            <w:bookmarkStart w:id="2" w:name="bookmark5"/>
            <w:r w:rsidRPr="00736255">
              <w:rPr>
                <w:rFonts w:ascii="Times New Roman" w:eastAsia="Courier New" w:hAnsi="Times New Roman"/>
                <w:b/>
                <w:color w:val="000000"/>
                <w:sz w:val="24"/>
              </w:rPr>
              <w:t>ОБРАЗОВАТЕЛЬНЫЕ, ПРОИЗВОДСТВЕННЫЕ ТЕХНОЛОГИИ, ИСПОЛЬЗУЕМЫЕ НА УЧЕБНОЙ ПРАКТИКЕ</w:t>
            </w:r>
            <w:bookmarkEnd w:id="2"/>
          </w:p>
        </w:tc>
        <w:tc>
          <w:tcPr>
            <w:tcW w:w="408" w:type="pct"/>
            <w:shd w:val="clear" w:color="auto" w:fill="auto"/>
          </w:tcPr>
          <w:p w14:paraId="4995E071" w14:textId="77777777" w:rsidR="00E02452" w:rsidRPr="00691A81" w:rsidRDefault="00E02452" w:rsidP="00060DF9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1</w:t>
            </w:r>
            <w:r w:rsidR="00060DF9">
              <w:rPr>
                <w:rFonts w:ascii="Times New Roman" w:hAnsi="Times New Roman"/>
                <w:b/>
                <w:caps/>
                <w:sz w:val="24"/>
                <w:szCs w:val="24"/>
              </w:rPr>
              <w:t>3</w:t>
            </w:r>
          </w:p>
        </w:tc>
      </w:tr>
      <w:tr w:rsidR="00E02452" w:rsidRPr="00691A81" w14:paraId="6D444214" w14:textId="77777777" w:rsidTr="00D73654">
        <w:trPr>
          <w:trHeight w:val="164"/>
        </w:trPr>
        <w:tc>
          <w:tcPr>
            <w:tcW w:w="4592" w:type="pct"/>
            <w:shd w:val="clear" w:color="auto" w:fill="auto"/>
          </w:tcPr>
          <w:p w14:paraId="6F2D73F2" w14:textId="77777777" w:rsidR="00E02452" w:rsidRPr="00822C1D" w:rsidRDefault="00E02452" w:rsidP="00D73654">
            <w:pPr>
              <w:widowControl w:val="0"/>
              <w:tabs>
                <w:tab w:val="left" w:pos="474"/>
              </w:tabs>
              <w:spacing w:after="49" w:line="229" w:lineRule="auto"/>
              <w:ind w:left="-5" w:hanging="10"/>
              <w:outlineLvl w:val="1"/>
              <w:rPr>
                <w:rFonts w:ascii="Times New Roman" w:eastAsia="Courier New" w:hAnsi="Times New Roman"/>
                <w:b/>
                <w:color w:val="000000"/>
                <w:sz w:val="24"/>
              </w:rPr>
            </w:pPr>
            <w:bookmarkStart w:id="3" w:name="bookmark6"/>
            <w:r w:rsidRPr="00725821">
              <w:rPr>
                <w:rFonts w:ascii="Times New Roman" w:eastAsia="Courier New" w:hAnsi="Times New Roman"/>
                <w:b/>
                <w:color w:val="000000"/>
                <w:sz w:val="24"/>
              </w:rPr>
              <w:t>4. ФОРМЫ АТТЕСТАЦИИ (ПО ИТОГАМ УЧЕБНОЙ ПРАКТИКИ)</w:t>
            </w:r>
            <w:bookmarkEnd w:id="3"/>
          </w:p>
        </w:tc>
        <w:tc>
          <w:tcPr>
            <w:tcW w:w="408" w:type="pct"/>
            <w:shd w:val="clear" w:color="auto" w:fill="auto"/>
          </w:tcPr>
          <w:p w14:paraId="3DC5EDE5" w14:textId="77777777" w:rsidR="00E02452" w:rsidRPr="00691A81" w:rsidRDefault="00E02452" w:rsidP="00060DF9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1</w:t>
            </w:r>
            <w:r w:rsidR="00060DF9">
              <w:rPr>
                <w:rFonts w:ascii="Times New Roman" w:hAnsi="Times New Roman"/>
                <w:b/>
                <w:caps/>
                <w:sz w:val="24"/>
                <w:szCs w:val="24"/>
              </w:rPr>
              <w:t>3</w:t>
            </w:r>
          </w:p>
        </w:tc>
      </w:tr>
      <w:tr w:rsidR="00E02452" w:rsidRPr="00691A81" w14:paraId="6A80AA8F" w14:textId="77777777" w:rsidTr="00D73654">
        <w:trPr>
          <w:trHeight w:val="362"/>
        </w:trPr>
        <w:tc>
          <w:tcPr>
            <w:tcW w:w="4592" w:type="pct"/>
            <w:shd w:val="clear" w:color="auto" w:fill="auto"/>
          </w:tcPr>
          <w:p w14:paraId="6EA7FBF0" w14:textId="77777777" w:rsidR="00E02452" w:rsidRPr="00822C1D" w:rsidRDefault="00E02452" w:rsidP="00D73654">
            <w:pPr>
              <w:widowControl w:val="0"/>
              <w:tabs>
                <w:tab w:val="left" w:pos="853"/>
              </w:tabs>
              <w:spacing w:after="49" w:line="229" w:lineRule="auto"/>
              <w:ind w:left="-5" w:hanging="10"/>
              <w:outlineLvl w:val="1"/>
              <w:rPr>
                <w:rFonts w:ascii="Times New Roman" w:eastAsia="Courier New" w:hAnsi="Times New Roman"/>
                <w:b/>
                <w:color w:val="000000"/>
                <w:sz w:val="24"/>
              </w:rPr>
            </w:pPr>
            <w:bookmarkStart w:id="4" w:name="bookmark7"/>
            <w:r w:rsidRPr="00725821">
              <w:rPr>
                <w:rFonts w:ascii="Times New Roman" w:eastAsia="Courier New" w:hAnsi="Times New Roman"/>
                <w:b/>
                <w:color w:val="000000"/>
                <w:sz w:val="24"/>
              </w:rPr>
              <w:t>5. УЧЕБНО-МЕТОДИЧЕСКОЕ И ИНФОРМАЦИОННОЕ ОБЕСПЕЧЕНИЕ УЧЕБНОЙ ПРАКТИКИ</w:t>
            </w:r>
            <w:bookmarkEnd w:id="4"/>
          </w:p>
        </w:tc>
        <w:tc>
          <w:tcPr>
            <w:tcW w:w="408" w:type="pct"/>
            <w:shd w:val="clear" w:color="auto" w:fill="auto"/>
          </w:tcPr>
          <w:p w14:paraId="3D791E00" w14:textId="77777777" w:rsidR="00E02452" w:rsidRPr="00691A81" w:rsidRDefault="00E02452" w:rsidP="00060DF9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1</w:t>
            </w:r>
            <w:r w:rsidR="00060DF9">
              <w:rPr>
                <w:rFonts w:ascii="Times New Roman" w:hAnsi="Times New Roman"/>
                <w:b/>
                <w:caps/>
                <w:sz w:val="24"/>
                <w:szCs w:val="24"/>
              </w:rPr>
              <w:t>3</w:t>
            </w:r>
          </w:p>
        </w:tc>
      </w:tr>
      <w:tr w:rsidR="00E02452" w:rsidRPr="00691A81" w14:paraId="0A1CF938" w14:textId="77777777" w:rsidTr="00D73654">
        <w:trPr>
          <w:trHeight w:val="362"/>
        </w:trPr>
        <w:tc>
          <w:tcPr>
            <w:tcW w:w="4592" w:type="pct"/>
            <w:shd w:val="clear" w:color="auto" w:fill="auto"/>
          </w:tcPr>
          <w:p w14:paraId="651C1181" w14:textId="77777777" w:rsidR="00E02452" w:rsidRPr="00822C1D" w:rsidRDefault="00E02452" w:rsidP="00D736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725821">
              <w:rPr>
                <w:rFonts w:ascii="Times New Roman" w:hAnsi="Times New Roman"/>
                <w:b/>
                <w:caps/>
                <w:sz w:val="24"/>
                <w:szCs w:val="24"/>
              </w:rPr>
              <w:t>6. Контроль и оценка результатов освоения профессионального модуля (вида профессиональной деятельности)</w:t>
            </w:r>
          </w:p>
        </w:tc>
        <w:tc>
          <w:tcPr>
            <w:tcW w:w="408" w:type="pct"/>
            <w:shd w:val="clear" w:color="auto" w:fill="auto"/>
          </w:tcPr>
          <w:p w14:paraId="00D86EBD" w14:textId="77777777" w:rsidR="00E02452" w:rsidRDefault="00E02452" w:rsidP="00060DF9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1</w:t>
            </w:r>
            <w:r w:rsidR="00060DF9">
              <w:rPr>
                <w:rFonts w:ascii="Times New Roman" w:hAnsi="Times New Roman"/>
                <w:b/>
                <w:caps/>
                <w:sz w:val="24"/>
                <w:szCs w:val="24"/>
              </w:rPr>
              <w:t>4</w:t>
            </w:r>
          </w:p>
        </w:tc>
      </w:tr>
    </w:tbl>
    <w:p w14:paraId="1491816F" w14:textId="77777777" w:rsidR="00510B4A" w:rsidRDefault="00510B4A" w:rsidP="00185DA0">
      <w:pPr>
        <w:spacing w:after="0"/>
        <w:jc w:val="both"/>
        <w:rPr>
          <w:b/>
          <w:caps/>
        </w:rPr>
      </w:pPr>
    </w:p>
    <w:p w14:paraId="2D1F451F" w14:textId="77777777" w:rsidR="00510B4A" w:rsidRDefault="00510B4A" w:rsidP="00185DA0">
      <w:pPr>
        <w:spacing w:after="0"/>
        <w:jc w:val="both"/>
        <w:rPr>
          <w:b/>
          <w:caps/>
        </w:rPr>
      </w:pPr>
    </w:p>
    <w:p w14:paraId="23AB8487" w14:textId="77777777" w:rsidR="00510B4A" w:rsidRDefault="00510B4A" w:rsidP="00185DA0">
      <w:pPr>
        <w:spacing w:after="0"/>
        <w:jc w:val="both"/>
        <w:rPr>
          <w:b/>
          <w:caps/>
        </w:rPr>
      </w:pPr>
    </w:p>
    <w:p w14:paraId="0607EB1A" w14:textId="77777777" w:rsidR="00510B4A" w:rsidRDefault="00510B4A" w:rsidP="00185DA0">
      <w:pPr>
        <w:spacing w:after="0"/>
        <w:jc w:val="both"/>
        <w:rPr>
          <w:b/>
          <w:caps/>
        </w:rPr>
      </w:pPr>
    </w:p>
    <w:p w14:paraId="78D2FB2D" w14:textId="77777777" w:rsidR="00510B4A" w:rsidRDefault="00510B4A" w:rsidP="00185DA0">
      <w:pPr>
        <w:spacing w:after="0"/>
        <w:jc w:val="both"/>
        <w:rPr>
          <w:b/>
          <w:caps/>
        </w:rPr>
      </w:pPr>
    </w:p>
    <w:p w14:paraId="50FAF4C8" w14:textId="77777777" w:rsidR="00510B4A" w:rsidRDefault="00510B4A" w:rsidP="00185DA0">
      <w:pPr>
        <w:spacing w:after="0"/>
        <w:jc w:val="both"/>
        <w:rPr>
          <w:b/>
          <w:caps/>
        </w:rPr>
      </w:pPr>
    </w:p>
    <w:p w14:paraId="468D6F74" w14:textId="77777777" w:rsidR="00510B4A" w:rsidRDefault="00510B4A" w:rsidP="00185DA0">
      <w:pPr>
        <w:spacing w:after="0"/>
        <w:jc w:val="both"/>
        <w:rPr>
          <w:b/>
          <w:caps/>
        </w:rPr>
      </w:pPr>
    </w:p>
    <w:p w14:paraId="3AF983F7" w14:textId="77777777" w:rsidR="00510B4A" w:rsidRDefault="00510B4A" w:rsidP="00185DA0">
      <w:pPr>
        <w:spacing w:after="0"/>
        <w:jc w:val="both"/>
        <w:rPr>
          <w:b/>
          <w:caps/>
        </w:rPr>
      </w:pPr>
    </w:p>
    <w:p w14:paraId="114877DF" w14:textId="77777777" w:rsidR="00510B4A" w:rsidRDefault="00510B4A" w:rsidP="00185DA0">
      <w:pPr>
        <w:spacing w:after="0"/>
        <w:jc w:val="both"/>
        <w:rPr>
          <w:b/>
          <w:caps/>
        </w:rPr>
      </w:pPr>
    </w:p>
    <w:p w14:paraId="242B5106" w14:textId="77777777" w:rsidR="00510B4A" w:rsidRDefault="00510B4A" w:rsidP="00185DA0">
      <w:pPr>
        <w:spacing w:after="0"/>
        <w:jc w:val="both"/>
        <w:rPr>
          <w:b/>
          <w:caps/>
        </w:rPr>
      </w:pPr>
    </w:p>
    <w:p w14:paraId="2CD010B3" w14:textId="77777777" w:rsidR="00510B4A" w:rsidRDefault="00510B4A" w:rsidP="00185DA0">
      <w:pPr>
        <w:spacing w:after="0"/>
        <w:jc w:val="both"/>
        <w:rPr>
          <w:b/>
          <w:caps/>
        </w:rPr>
      </w:pPr>
    </w:p>
    <w:p w14:paraId="451D5B60" w14:textId="77777777" w:rsidR="00510B4A" w:rsidRDefault="00510B4A" w:rsidP="00185DA0">
      <w:pPr>
        <w:spacing w:after="0"/>
        <w:jc w:val="both"/>
        <w:rPr>
          <w:b/>
          <w:caps/>
        </w:rPr>
      </w:pPr>
    </w:p>
    <w:p w14:paraId="12473C22" w14:textId="77777777" w:rsidR="001B333D" w:rsidRDefault="001B333D" w:rsidP="00185DA0">
      <w:pPr>
        <w:spacing w:after="0"/>
        <w:jc w:val="both"/>
        <w:rPr>
          <w:b/>
          <w:caps/>
        </w:rPr>
        <w:sectPr w:rsidR="001B333D" w:rsidSect="00B70A2B">
          <w:foot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51DA980D" w14:textId="77777777" w:rsidR="00E02452" w:rsidRPr="00E02452" w:rsidRDefault="00E02452" w:rsidP="00E024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02452">
        <w:rPr>
          <w:rFonts w:ascii="Times New Roman" w:hAnsi="Times New Roman"/>
          <w:b/>
          <w:sz w:val="28"/>
          <w:szCs w:val="28"/>
        </w:rPr>
        <w:lastRenderedPageBreak/>
        <w:t>1. ПАСПОРТ РАБОЧЕЙ ПРОГРАММЫ УЧЕБНОЙ ПРАКТИКИ</w:t>
      </w:r>
    </w:p>
    <w:p w14:paraId="4A08114D" w14:textId="77777777" w:rsidR="00E02452" w:rsidRPr="00E02452" w:rsidRDefault="00E02452" w:rsidP="00E024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02452">
        <w:rPr>
          <w:rFonts w:ascii="Times New Roman" w:hAnsi="Times New Roman"/>
          <w:b/>
          <w:sz w:val="28"/>
          <w:szCs w:val="28"/>
        </w:rPr>
        <w:t xml:space="preserve">ПМ.03. </w:t>
      </w:r>
      <w:r w:rsidRPr="00E02452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Техническое обслуживание и ремонт сельскохозяйственной техники</w:t>
      </w:r>
    </w:p>
    <w:p w14:paraId="328C8400" w14:textId="77777777" w:rsidR="00E02452" w:rsidRPr="00E02452" w:rsidRDefault="00E02452" w:rsidP="00E0245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3B0C359" w14:textId="77777777" w:rsidR="00E02452" w:rsidRPr="00E02452" w:rsidRDefault="00E02452" w:rsidP="00E02452">
      <w:pPr>
        <w:numPr>
          <w:ilvl w:val="1"/>
          <w:numId w:val="1"/>
        </w:num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E02452">
        <w:rPr>
          <w:rFonts w:ascii="Times New Roman" w:hAnsi="Times New Roman"/>
          <w:b/>
          <w:sz w:val="28"/>
          <w:szCs w:val="28"/>
        </w:rPr>
        <w:t xml:space="preserve">Область применения программы </w:t>
      </w:r>
    </w:p>
    <w:p w14:paraId="3F4314E2" w14:textId="77777777" w:rsidR="00E02452" w:rsidRPr="00E02452" w:rsidRDefault="00E02452" w:rsidP="00E0245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B84FCFE" w14:textId="77777777" w:rsidR="00E02452" w:rsidRPr="00E02452" w:rsidRDefault="00E02452" w:rsidP="00E024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2452">
        <w:rPr>
          <w:rFonts w:ascii="Times New Roman" w:hAnsi="Times New Roman"/>
          <w:sz w:val="28"/>
          <w:szCs w:val="28"/>
        </w:rPr>
        <w:t xml:space="preserve">          Рабочая программа профессионального модуля является частью программы подготовки специалистов среднего звена в соответствии с ФГОС по специальности СПО, входящей в состав укрупненной группы профессий 35.00.00 Сельское, лесное и рыбное хозяйство, 35.02.16 Эксплуатация и ремонт сельскохозяйственной техники и оборудования в части освоения основного вида профессиональной деятельности.</w:t>
      </w:r>
    </w:p>
    <w:p w14:paraId="07EA5C6A" w14:textId="77777777" w:rsidR="00E02452" w:rsidRPr="00E02452" w:rsidRDefault="00E02452" w:rsidP="00E024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2452">
        <w:rPr>
          <w:rFonts w:ascii="Times New Roman" w:hAnsi="Times New Roman"/>
          <w:sz w:val="28"/>
          <w:szCs w:val="28"/>
        </w:rPr>
        <w:t xml:space="preserve">        Рабочая программа профессионального модуля может быть использована в дополнительном профессиональном образовании и профессиональной подготовке работников в области технического сервиса машин и оборудования сельскохозяйственного назначения при наличии среднего (полного) общего образования.  Опыт работы не требуется. </w:t>
      </w:r>
    </w:p>
    <w:p w14:paraId="44E81491" w14:textId="77777777" w:rsidR="00E02452" w:rsidRPr="00E02452" w:rsidRDefault="00E02452" w:rsidP="00E024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2452">
        <w:rPr>
          <w:rFonts w:ascii="Times New Roman" w:hAnsi="Times New Roman"/>
          <w:sz w:val="28"/>
          <w:szCs w:val="28"/>
        </w:rPr>
        <w:t xml:space="preserve"> </w:t>
      </w:r>
    </w:p>
    <w:p w14:paraId="1669D226" w14:textId="77777777" w:rsidR="00E02452" w:rsidRPr="00E02452" w:rsidRDefault="00E02452" w:rsidP="00E02452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02452">
        <w:rPr>
          <w:rFonts w:ascii="Times New Roman" w:hAnsi="Times New Roman"/>
          <w:b/>
          <w:sz w:val="28"/>
          <w:szCs w:val="28"/>
        </w:rPr>
        <w:t>Цели и задачи учебной практике:</w:t>
      </w:r>
    </w:p>
    <w:p w14:paraId="74AFBC9D" w14:textId="77777777" w:rsidR="00E02452" w:rsidRPr="00E02452" w:rsidRDefault="00E02452" w:rsidP="00E02452">
      <w:pPr>
        <w:spacing w:after="0" w:line="240" w:lineRule="atLeast"/>
        <w:ind w:left="-3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E02452">
        <w:rPr>
          <w:rFonts w:ascii="Times New Roman" w:hAnsi="Times New Roman"/>
          <w:color w:val="000000"/>
          <w:sz w:val="28"/>
          <w:szCs w:val="28"/>
        </w:rPr>
        <w:t>Учебная практика направлена на формирование у обучающихся общих и профессиональных компетенций, приобретение практического опыта и реализуется в рамках модулей ППССЗ СПО по каждому из видов профессиональной деятельности, предусмотренных ФГОС СПО по специальности 35.02.16 Эксплуатация и ремонт сельскохозяйственной техники и оборудования.</w:t>
      </w:r>
    </w:p>
    <w:p w14:paraId="14E3D7D0" w14:textId="77777777" w:rsidR="00E02452" w:rsidRPr="00E02452" w:rsidRDefault="00E02452" w:rsidP="00E02452">
      <w:pPr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E02452">
        <w:rPr>
          <w:rFonts w:ascii="Times New Roman" w:hAnsi="Times New Roman"/>
          <w:color w:val="000000"/>
          <w:sz w:val="28"/>
          <w:szCs w:val="28"/>
        </w:rPr>
        <w:t xml:space="preserve">Задачами учебной практики являются: </w:t>
      </w:r>
    </w:p>
    <w:p w14:paraId="03DAF4F2" w14:textId="77777777" w:rsidR="00E02452" w:rsidRPr="00E02452" w:rsidRDefault="00E02452" w:rsidP="00E02452">
      <w:pPr>
        <w:numPr>
          <w:ilvl w:val="0"/>
          <w:numId w:val="21"/>
        </w:numPr>
        <w:spacing w:after="0" w:line="240" w:lineRule="atLeast"/>
        <w:ind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E02452">
        <w:rPr>
          <w:rFonts w:ascii="Times New Roman" w:hAnsi="Times New Roman"/>
          <w:color w:val="000000"/>
          <w:sz w:val="28"/>
          <w:szCs w:val="28"/>
        </w:rPr>
        <w:t xml:space="preserve">развитие общих и профессиональных компетенций; </w:t>
      </w:r>
    </w:p>
    <w:p w14:paraId="01F3AC1A" w14:textId="77777777" w:rsidR="00E02452" w:rsidRPr="00E02452" w:rsidRDefault="00E02452" w:rsidP="00E02452">
      <w:pPr>
        <w:numPr>
          <w:ilvl w:val="0"/>
          <w:numId w:val="21"/>
        </w:numPr>
        <w:spacing w:after="0" w:line="240" w:lineRule="atLeast"/>
        <w:ind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E02452">
        <w:rPr>
          <w:rFonts w:ascii="Times New Roman" w:hAnsi="Times New Roman"/>
          <w:color w:val="000000"/>
          <w:sz w:val="28"/>
          <w:szCs w:val="28"/>
        </w:rPr>
        <w:t xml:space="preserve">освоение современных производственных процессов, технологий; </w:t>
      </w:r>
    </w:p>
    <w:p w14:paraId="7C1E2028" w14:textId="77777777" w:rsidR="00E02452" w:rsidRPr="00E02452" w:rsidRDefault="00E02452" w:rsidP="00E02452">
      <w:pPr>
        <w:numPr>
          <w:ilvl w:val="0"/>
          <w:numId w:val="21"/>
        </w:numPr>
        <w:spacing w:after="0" w:line="240" w:lineRule="atLeast"/>
        <w:ind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E02452">
        <w:rPr>
          <w:rFonts w:ascii="Times New Roman" w:hAnsi="Times New Roman"/>
          <w:color w:val="000000"/>
          <w:sz w:val="28"/>
          <w:szCs w:val="28"/>
        </w:rPr>
        <w:t xml:space="preserve">адаптация обучающихся к конкретным условиям деятельности предприятий различных организационно-правовых форм. </w:t>
      </w:r>
    </w:p>
    <w:p w14:paraId="2AC4A003" w14:textId="77777777" w:rsidR="00E02452" w:rsidRPr="00E02452" w:rsidRDefault="00E02452" w:rsidP="00E024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2452">
        <w:rPr>
          <w:rFonts w:ascii="Times New Roman" w:hAnsi="Times New Roman"/>
          <w:sz w:val="28"/>
          <w:szCs w:val="28"/>
        </w:rPr>
        <w:t xml:space="preserve">  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E02452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E02452">
        <w:rPr>
          <w:rFonts w:ascii="Times New Roman" w:hAnsi="Times New Roman"/>
          <w:sz w:val="28"/>
          <w:szCs w:val="28"/>
        </w:rPr>
        <w:t xml:space="preserve"> в ходе освоения профессионального модуля должен: </w:t>
      </w:r>
    </w:p>
    <w:p w14:paraId="543B58D9" w14:textId="77777777" w:rsidR="00E02452" w:rsidRDefault="00E02452" w:rsidP="00E0245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02452">
        <w:rPr>
          <w:rFonts w:ascii="Times New Roman" w:hAnsi="Times New Roman"/>
          <w:b/>
          <w:sz w:val="28"/>
          <w:szCs w:val="28"/>
        </w:rPr>
        <w:t>иметь практический опыт:</w:t>
      </w:r>
    </w:p>
    <w:p w14:paraId="03CC5ACC" w14:textId="77777777" w:rsidR="00E02452" w:rsidRPr="00E95BD7" w:rsidRDefault="00E02452" w:rsidP="00E02452">
      <w:pPr>
        <w:tabs>
          <w:tab w:val="left" w:pos="720"/>
        </w:tabs>
        <w:spacing w:after="0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95BD7">
        <w:rPr>
          <w:rFonts w:ascii="Times New Roman" w:eastAsia="Times New Roman" w:hAnsi="Times New Roman" w:cs="Times New Roman"/>
          <w:sz w:val="28"/>
          <w:szCs w:val="28"/>
        </w:rPr>
        <w:t>проведение технического обслуживания;</w:t>
      </w:r>
    </w:p>
    <w:p w14:paraId="51C3EF0B" w14:textId="77777777" w:rsidR="00E02452" w:rsidRPr="00E95BD7" w:rsidRDefault="00E02452" w:rsidP="00E02452">
      <w:pPr>
        <w:tabs>
          <w:tab w:val="left" w:pos="720"/>
        </w:tabs>
        <w:spacing w:after="0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95BD7">
        <w:rPr>
          <w:rFonts w:ascii="Times New Roman" w:eastAsia="Times New Roman" w:hAnsi="Times New Roman" w:cs="Times New Roman"/>
          <w:sz w:val="28"/>
          <w:szCs w:val="28"/>
        </w:rPr>
        <w:t>определения технического состояния отдельных узлов и деталей машин;</w:t>
      </w:r>
    </w:p>
    <w:p w14:paraId="64B655E8" w14:textId="77777777" w:rsidR="00E02452" w:rsidRPr="00E95BD7" w:rsidRDefault="00E02452" w:rsidP="00E02452">
      <w:pPr>
        <w:tabs>
          <w:tab w:val="left" w:pos="720"/>
        </w:tabs>
        <w:spacing w:after="0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95BD7">
        <w:rPr>
          <w:rFonts w:ascii="Times New Roman" w:eastAsia="Times New Roman" w:hAnsi="Times New Roman" w:cs="Times New Roman"/>
          <w:sz w:val="28"/>
          <w:szCs w:val="28"/>
        </w:rPr>
        <w:t xml:space="preserve">выполнения разборочно-сборочных, </w:t>
      </w:r>
      <w:proofErr w:type="spellStart"/>
      <w:r w:rsidRPr="00E95BD7">
        <w:rPr>
          <w:rFonts w:ascii="Times New Roman" w:eastAsia="Times New Roman" w:hAnsi="Times New Roman" w:cs="Times New Roman"/>
          <w:sz w:val="28"/>
          <w:szCs w:val="28"/>
        </w:rPr>
        <w:t>дефектовочно</w:t>
      </w:r>
      <w:proofErr w:type="spellEnd"/>
      <w:r w:rsidRPr="00E95BD7">
        <w:rPr>
          <w:rFonts w:ascii="Times New Roman" w:eastAsia="Times New Roman" w:hAnsi="Times New Roman" w:cs="Times New Roman"/>
          <w:sz w:val="28"/>
          <w:szCs w:val="28"/>
        </w:rPr>
        <w:t>-комплектовочных работ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20A881D" w14:textId="77777777" w:rsidR="00E02452" w:rsidRPr="00E02452" w:rsidRDefault="00E02452" w:rsidP="00E02452">
      <w:pPr>
        <w:tabs>
          <w:tab w:val="left" w:pos="720"/>
        </w:tabs>
        <w:spacing w:after="0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95BD7">
        <w:rPr>
          <w:rFonts w:ascii="Times New Roman" w:eastAsia="Times New Roman" w:hAnsi="Times New Roman" w:cs="Times New Roman"/>
          <w:sz w:val="28"/>
          <w:szCs w:val="28"/>
        </w:rPr>
        <w:t>налаживания и эксплуатации ремонтно-</w:t>
      </w:r>
      <w:proofErr w:type="spellStart"/>
      <w:r w:rsidRPr="00E95BD7">
        <w:rPr>
          <w:rFonts w:ascii="Times New Roman" w:eastAsia="Times New Roman" w:hAnsi="Times New Roman" w:cs="Times New Roman"/>
          <w:sz w:val="28"/>
          <w:szCs w:val="28"/>
        </w:rPr>
        <w:t>тенического</w:t>
      </w:r>
      <w:proofErr w:type="spellEnd"/>
      <w:r w:rsidRPr="00E95BD7">
        <w:rPr>
          <w:rFonts w:ascii="Times New Roman" w:eastAsia="Times New Roman" w:hAnsi="Times New Roman" w:cs="Times New Roman"/>
          <w:sz w:val="28"/>
          <w:szCs w:val="28"/>
        </w:rPr>
        <w:t xml:space="preserve"> оборудования.</w:t>
      </w:r>
    </w:p>
    <w:p w14:paraId="29148A6B" w14:textId="77777777" w:rsidR="00E02452" w:rsidRDefault="00E02452" w:rsidP="00E0245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02452">
        <w:rPr>
          <w:rFonts w:ascii="Times New Roman" w:hAnsi="Times New Roman"/>
          <w:b/>
          <w:sz w:val="28"/>
          <w:szCs w:val="28"/>
        </w:rPr>
        <w:t xml:space="preserve">уметь: </w:t>
      </w:r>
    </w:p>
    <w:p w14:paraId="140EE219" w14:textId="77777777" w:rsidR="00E02452" w:rsidRPr="00E95BD7" w:rsidRDefault="00E02452" w:rsidP="00E02452">
      <w:pPr>
        <w:tabs>
          <w:tab w:val="left" w:pos="70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95BD7">
        <w:rPr>
          <w:rFonts w:ascii="Times New Roman" w:eastAsia="Times New Roman" w:hAnsi="Times New Roman" w:cs="Times New Roman"/>
          <w:sz w:val="28"/>
          <w:szCs w:val="28"/>
        </w:rPr>
        <w:t>проводить операции профилактического обслуживания машин и оборудования животноводческих ферм;</w:t>
      </w:r>
      <w:r w:rsidRPr="00E95BD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04878A" w14:textId="77777777" w:rsidR="00E02452" w:rsidRPr="00E95BD7" w:rsidRDefault="00E02452" w:rsidP="00E02452">
      <w:pPr>
        <w:tabs>
          <w:tab w:val="left" w:pos="728"/>
        </w:tabs>
        <w:spacing w:after="0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95BD7">
        <w:rPr>
          <w:rFonts w:ascii="Times New Roman" w:eastAsia="Times New Roman" w:hAnsi="Times New Roman" w:cs="Times New Roman"/>
          <w:sz w:val="28"/>
          <w:szCs w:val="28"/>
        </w:rPr>
        <w:t>определять техническое состояние деталей и сборочных единиц тракторов, автомобилей, комбайнов;</w:t>
      </w:r>
    </w:p>
    <w:p w14:paraId="3AD08449" w14:textId="77777777" w:rsidR="00E02452" w:rsidRPr="00E95BD7" w:rsidRDefault="00E02452" w:rsidP="00E02452">
      <w:pPr>
        <w:tabs>
          <w:tab w:val="left" w:pos="720"/>
        </w:tabs>
        <w:spacing w:after="0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Pr="00E95BD7">
        <w:rPr>
          <w:rFonts w:ascii="Times New Roman" w:eastAsia="Times New Roman" w:hAnsi="Times New Roman" w:cs="Times New Roman"/>
          <w:sz w:val="28"/>
          <w:szCs w:val="28"/>
        </w:rPr>
        <w:t>подбирать ремонтные материалы;</w:t>
      </w:r>
    </w:p>
    <w:p w14:paraId="6C6FC579" w14:textId="77777777" w:rsidR="00E02452" w:rsidRPr="00E95BD7" w:rsidRDefault="00E02452" w:rsidP="00E02452">
      <w:pPr>
        <w:tabs>
          <w:tab w:val="left" w:pos="720"/>
        </w:tabs>
        <w:spacing w:after="0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95BD7">
        <w:rPr>
          <w:rFonts w:ascii="Times New Roman" w:eastAsia="Times New Roman" w:hAnsi="Times New Roman" w:cs="Times New Roman"/>
          <w:sz w:val="28"/>
          <w:szCs w:val="28"/>
        </w:rPr>
        <w:t>выполнять техническое обслуживание машин и сборочных единиц;</w:t>
      </w:r>
    </w:p>
    <w:p w14:paraId="16F7B4D0" w14:textId="77777777" w:rsidR="00E02452" w:rsidRPr="00E02452" w:rsidRDefault="00E02452" w:rsidP="00E0245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95BD7">
        <w:rPr>
          <w:rFonts w:ascii="Times New Roman" w:eastAsia="Times New Roman" w:hAnsi="Times New Roman" w:cs="Times New Roman"/>
          <w:sz w:val="28"/>
          <w:szCs w:val="28"/>
        </w:rPr>
        <w:t xml:space="preserve">выполнять разборочно-сборочные </w:t>
      </w:r>
      <w:proofErr w:type="spellStart"/>
      <w:r w:rsidRPr="00E95BD7">
        <w:rPr>
          <w:rFonts w:ascii="Times New Roman" w:eastAsia="Times New Roman" w:hAnsi="Times New Roman" w:cs="Times New Roman"/>
          <w:sz w:val="28"/>
          <w:szCs w:val="28"/>
        </w:rPr>
        <w:t>дефектовочно</w:t>
      </w:r>
      <w:proofErr w:type="spellEnd"/>
      <w:r w:rsidRPr="00E95BD7">
        <w:rPr>
          <w:rFonts w:ascii="Times New Roman" w:eastAsia="Times New Roman" w:hAnsi="Times New Roman" w:cs="Times New Roman"/>
          <w:sz w:val="28"/>
          <w:szCs w:val="28"/>
        </w:rPr>
        <w:t>-комплектовочные обкатку и испытания машин и их сборочных единиц и оборудования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7E03ACC" w14:textId="77777777" w:rsidR="00E02452" w:rsidRDefault="00E02452" w:rsidP="00E0245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02452">
        <w:rPr>
          <w:rFonts w:ascii="Times New Roman" w:hAnsi="Times New Roman"/>
          <w:b/>
          <w:sz w:val="28"/>
          <w:szCs w:val="28"/>
        </w:rPr>
        <w:t xml:space="preserve">знать: </w:t>
      </w:r>
    </w:p>
    <w:p w14:paraId="303C7688" w14:textId="77777777" w:rsidR="00E02452" w:rsidRPr="00E95BD7" w:rsidRDefault="00E02452" w:rsidP="00E02452">
      <w:pPr>
        <w:tabs>
          <w:tab w:val="left" w:pos="720"/>
        </w:tabs>
        <w:spacing w:after="0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95BD7">
        <w:rPr>
          <w:rFonts w:ascii="Times New Roman" w:eastAsia="Times New Roman" w:hAnsi="Times New Roman" w:cs="Times New Roman"/>
          <w:sz w:val="28"/>
          <w:szCs w:val="28"/>
        </w:rPr>
        <w:t>новые положения технического обслуживания и ремонта машин;</w:t>
      </w:r>
    </w:p>
    <w:p w14:paraId="1A9C11C1" w14:textId="77777777" w:rsidR="00E02452" w:rsidRPr="00E95BD7" w:rsidRDefault="00E02452" w:rsidP="00E02452">
      <w:pPr>
        <w:tabs>
          <w:tab w:val="left" w:pos="720"/>
        </w:tabs>
        <w:spacing w:after="0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95BD7">
        <w:rPr>
          <w:rFonts w:ascii="Times New Roman" w:eastAsia="Times New Roman" w:hAnsi="Times New Roman" w:cs="Times New Roman"/>
          <w:sz w:val="28"/>
          <w:szCs w:val="28"/>
        </w:rPr>
        <w:t>операции профилактического обслуживания машин;</w:t>
      </w:r>
    </w:p>
    <w:p w14:paraId="7061E47D" w14:textId="77777777" w:rsidR="00E02452" w:rsidRDefault="00E02452" w:rsidP="00E02452">
      <w:pPr>
        <w:tabs>
          <w:tab w:val="left" w:pos="728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95BD7">
        <w:rPr>
          <w:rFonts w:ascii="Times New Roman" w:eastAsia="Times New Roman" w:hAnsi="Times New Roman" w:cs="Times New Roman"/>
          <w:sz w:val="28"/>
          <w:szCs w:val="28"/>
        </w:rPr>
        <w:t xml:space="preserve">технологию ремонта деталей и сборочных единиц электрооборудования, гидравлических систем и шасси машин </w:t>
      </w:r>
      <w:r>
        <w:rPr>
          <w:rFonts w:ascii="Times New Roman" w:eastAsia="Times New Roman" w:hAnsi="Times New Roman" w:cs="Times New Roman"/>
          <w:sz w:val="28"/>
          <w:szCs w:val="28"/>
        </w:rPr>
        <w:t>и оборудования животноводческих</w:t>
      </w:r>
    </w:p>
    <w:p w14:paraId="76878545" w14:textId="77777777" w:rsidR="00E02452" w:rsidRPr="00E95BD7" w:rsidRDefault="00E02452" w:rsidP="00E02452">
      <w:pPr>
        <w:tabs>
          <w:tab w:val="left" w:pos="728"/>
        </w:tabs>
        <w:spacing w:after="0"/>
        <w:ind w:right="-143"/>
        <w:rPr>
          <w:rFonts w:ascii="Times New Roman" w:eastAsia="Symbol" w:hAnsi="Times New Roman" w:cs="Times New Roman"/>
          <w:sz w:val="28"/>
          <w:szCs w:val="28"/>
        </w:rPr>
      </w:pPr>
      <w:r w:rsidRPr="00E95BD7">
        <w:rPr>
          <w:rFonts w:ascii="Times New Roman" w:eastAsia="Times New Roman" w:hAnsi="Times New Roman" w:cs="Times New Roman"/>
          <w:sz w:val="28"/>
          <w:szCs w:val="28"/>
        </w:rPr>
        <w:t>ферм;</w:t>
      </w:r>
    </w:p>
    <w:p w14:paraId="48109DA1" w14:textId="77777777" w:rsidR="00E02452" w:rsidRPr="00E95BD7" w:rsidRDefault="00E02452" w:rsidP="00E02452">
      <w:pPr>
        <w:tabs>
          <w:tab w:val="left" w:pos="720"/>
        </w:tabs>
        <w:spacing w:after="0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95BD7">
        <w:rPr>
          <w:rFonts w:ascii="Times New Roman" w:eastAsia="Times New Roman" w:hAnsi="Times New Roman" w:cs="Times New Roman"/>
          <w:sz w:val="28"/>
          <w:szCs w:val="28"/>
        </w:rPr>
        <w:t>технологию сборки, обкатки и испытания двигателей и машин в сборе;</w:t>
      </w:r>
    </w:p>
    <w:p w14:paraId="407C032E" w14:textId="77777777" w:rsidR="00E02452" w:rsidRDefault="00E02452" w:rsidP="00E02452">
      <w:pPr>
        <w:tabs>
          <w:tab w:val="left" w:pos="72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95BD7">
        <w:rPr>
          <w:rFonts w:ascii="Times New Roman" w:eastAsia="Times New Roman" w:hAnsi="Times New Roman" w:cs="Times New Roman"/>
          <w:sz w:val="28"/>
          <w:szCs w:val="28"/>
        </w:rPr>
        <w:t>ремонтно-технологическое оборудование, приспособления, приборы и инструмент;</w:t>
      </w:r>
      <w:r w:rsidRPr="00E95BD7">
        <w:rPr>
          <w:rFonts w:ascii="Times New Roman" w:eastAsia="Symbol" w:hAnsi="Times New Roman" w:cs="Times New Roman"/>
          <w:sz w:val="28"/>
          <w:szCs w:val="28"/>
        </w:rPr>
        <w:t xml:space="preserve"> </w:t>
      </w:r>
    </w:p>
    <w:p w14:paraId="7092BF72" w14:textId="77777777" w:rsidR="00E02452" w:rsidRPr="00E02452" w:rsidRDefault="00E02452" w:rsidP="00E02452">
      <w:pPr>
        <w:tabs>
          <w:tab w:val="left" w:pos="728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95BD7">
        <w:rPr>
          <w:rFonts w:ascii="Times New Roman" w:eastAsia="Times New Roman" w:hAnsi="Times New Roman" w:cs="Times New Roman"/>
          <w:sz w:val="28"/>
          <w:szCs w:val="28"/>
        </w:rPr>
        <w:t>принимать на техническое обслуживание и ремонт машин и оформлят</w:t>
      </w:r>
      <w:r>
        <w:rPr>
          <w:rFonts w:ascii="Times New Roman" w:eastAsia="Times New Roman" w:hAnsi="Times New Roman" w:cs="Times New Roman"/>
          <w:sz w:val="28"/>
          <w:szCs w:val="28"/>
        </w:rPr>
        <w:t>ь приемо-сдаточную документацию</w:t>
      </w:r>
    </w:p>
    <w:p w14:paraId="48C75A0C" w14:textId="77777777" w:rsidR="00E02452" w:rsidRPr="00E02452" w:rsidRDefault="00E02452" w:rsidP="00E0245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2D64BEA" w14:textId="77777777" w:rsidR="00E02452" w:rsidRPr="00E02452" w:rsidRDefault="00E02452" w:rsidP="00E02452">
      <w:pPr>
        <w:spacing w:after="0"/>
        <w:rPr>
          <w:rFonts w:ascii="Times New Roman" w:hAnsi="Times New Roman"/>
          <w:b/>
          <w:sz w:val="28"/>
          <w:szCs w:val="28"/>
        </w:rPr>
      </w:pPr>
      <w:r w:rsidRPr="00E02452">
        <w:rPr>
          <w:rFonts w:ascii="Times New Roman" w:hAnsi="Times New Roman"/>
          <w:b/>
          <w:sz w:val="28"/>
          <w:szCs w:val="28"/>
        </w:rPr>
        <w:t>1.3. Формы контроля:</w:t>
      </w:r>
    </w:p>
    <w:p w14:paraId="122B0369" w14:textId="77777777" w:rsidR="00E02452" w:rsidRPr="00E02452" w:rsidRDefault="00E02452" w:rsidP="00E02452">
      <w:pPr>
        <w:spacing w:after="0"/>
        <w:rPr>
          <w:rFonts w:ascii="Times New Roman" w:hAnsi="Times New Roman"/>
          <w:sz w:val="28"/>
          <w:szCs w:val="28"/>
        </w:rPr>
      </w:pPr>
      <w:r w:rsidRPr="00E02452">
        <w:rPr>
          <w:rFonts w:ascii="Times New Roman" w:hAnsi="Times New Roman"/>
          <w:sz w:val="28"/>
          <w:szCs w:val="28"/>
        </w:rPr>
        <w:t xml:space="preserve">учебная практика  - дифференцированный зачет; </w:t>
      </w:r>
    </w:p>
    <w:p w14:paraId="172E9DDA" w14:textId="77777777" w:rsidR="00E02452" w:rsidRDefault="00E02452" w:rsidP="00E02452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726A6B57" w14:textId="77777777" w:rsidR="00E02452" w:rsidRPr="00E02452" w:rsidRDefault="00E02452" w:rsidP="00E02452">
      <w:pPr>
        <w:spacing w:after="0"/>
        <w:rPr>
          <w:rFonts w:ascii="Times New Roman" w:hAnsi="Times New Roman"/>
          <w:b/>
          <w:sz w:val="28"/>
          <w:szCs w:val="28"/>
        </w:rPr>
      </w:pPr>
      <w:r w:rsidRPr="00E02452">
        <w:rPr>
          <w:rFonts w:ascii="Times New Roman" w:hAnsi="Times New Roman"/>
          <w:b/>
          <w:sz w:val="28"/>
          <w:szCs w:val="28"/>
        </w:rPr>
        <w:t xml:space="preserve">1.4 Количество часов на освоение программы  учебной практики в рамках освоения </w:t>
      </w:r>
    </w:p>
    <w:p w14:paraId="77A4DCD1" w14:textId="77777777" w:rsidR="00E02452" w:rsidRPr="00175B70" w:rsidRDefault="00E02452" w:rsidP="00E0245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75B70">
        <w:rPr>
          <w:rFonts w:ascii="Times New Roman" w:hAnsi="Times New Roman"/>
          <w:sz w:val="28"/>
          <w:szCs w:val="28"/>
        </w:rPr>
        <w:t xml:space="preserve">ПМ.03. </w:t>
      </w:r>
      <w:r w:rsidRPr="00175B70">
        <w:rPr>
          <w:rFonts w:ascii="Times New Roman" w:eastAsia="Times New Roman" w:hAnsi="Times New Roman" w:cs="Times New Roman"/>
          <w:bCs/>
          <w:sz w:val="28"/>
          <w:szCs w:val="28"/>
        </w:rPr>
        <w:t>Техническое обслуживание и ремонт сельскохозяйственной техники</w:t>
      </w:r>
    </w:p>
    <w:p w14:paraId="0AB833A4" w14:textId="77777777" w:rsidR="00E02452" w:rsidRPr="00175B70" w:rsidRDefault="00E02452" w:rsidP="00E02452">
      <w:pPr>
        <w:spacing w:after="0"/>
        <w:rPr>
          <w:rFonts w:ascii="Times New Roman" w:hAnsi="Times New Roman"/>
          <w:sz w:val="28"/>
          <w:szCs w:val="28"/>
        </w:rPr>
      </w:pPr>
      <w:r w:rsidRPr="00175B70">
        <w:rPr>
          <w:rFonts w:ascii="Times New Roman" w:hAnsi="Times New Roman"/>
          <w:sz w:val="28"/>
          <w:szCs w:val="28"/>
        </w:rPr>
        <w:t>- 1</w:t>
      </w:r>
      <w:r>
        <w:rPr>
          <w:rFonts w:ascii="Times New Roman" w:hAnsi="Times New Roman"/>
          <w:sz w:val="28"/>
          <w:szCs w:val="28"/>
        </w:rPr>
        <w:t>80</w:t>
      </w:r>
      <w:r w:rsidRPr="00175B70">
        <w:rPr>
          <w:rFonts w:ascii="Times New Roman" w:hAnsi="Times New Roman"/>
          <w:sz w:val="28"/>
          <w:szCs w:val="28"/>
        </w:rPr>
        <w:t xml:space="preserve"> часов;</w:t>
      </w:r>
    </w:p>
    <w:p w14:paraId="57A1DBD7" w14:textId="77777777" w:rsidR="00AB3488" w:rsidRPr="00B70A2B" w:rsidRDefault="00AB3488" w:rsidP="00E0245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77BA8F5" w14:textId="77777777" w:rsidR="00E02452" w:rsidRDefault="00E02452" w:rsidP="00E02452">
      <w:pPr>
        <w:spacing w:after="49" w:line="229" w:lineRule="auto"/>
        <w:ind w:left="-5" w:hanging="1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</w:t>
      </w:r>
    </w:p>
    <w:p w14:paraId="5E0DC7BF" w14:textId="77777777" w:rsidR="00E02452" w:rsidRDefault="00E02452" w:rsidP="00E02452">
      <w:pPr>
        <w:spacing w:after="49" w:line="229" w:lineRule="auto"/>
        <w:ind w:left="-5" w:hanging="1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1B4D742" w14:textId="77777777" w:rsidR="00E02452" w:rsidRDefault="00E02452" w:rsidP="00E02452">
      <w:pPr>
        <w:spacing w:after="49" w:line="229" w:lineRule="auto"/>
        <w:ind w:left="-5" w:hanging="1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1B2D5E5" w14:textId="77777777" w:rsidR="00E02452" w:rsidRDefault="00E02452" w:rsidP="00E02452">
      <w:pPr>
        <w:spacing w:after="49" w:line="229" w:lineRule="auto"/>
        <w:ind w:left="-5" w:hanging="1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4C480A4" w14:textId="77777777" w:rsidR="00E02452" w:rsidRDefault="00E02452" w:rsidP="00E02452">
      <w:pPr>
        <w:spacing w:after="49" w:line="229" w:lineRule="auto"/>
        <w:ind w:left="-5" w:hanging="1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187F43C" w14:textId="77777777" w:rsidR="00E02452" w:rsidRDefault="00E02452" w:rsidP="00E02452">
      <w:pPr>
        <w:spacing w:after="49" w:line="229" w:lineRule="auto"/>
        <w:ind w:left="-5" w:hanging="1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7B187C6" w14:textId="77777777" w:rsidR="00E02452" w:rsidRDefault="00E02452" w:rsidP="00E02452">
      <w:pPr>
        <w:spacing w:after="49" w:line="229" w:lineRule="auto"/>
        <w:ind w:left="-5" w:hanging="1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0B298F0" w14:textId="77777777" w:rsidR="00E02452" w:rsidRDefault="00E02452" w:rsidP="00E02452">
      <w:pPr>
        <w:spacing w:after="49" w:line="229" w:lineRule="auto"/>
        <w:ind w:left="-5" w:hanging="1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EA1F924" w14:textId="77777777" w:rsidR="00E02452" w:rsidRDefault="00E02452" w:rsidP="00E02452">
      <w:pPr>
        <w:spacing w:after="49" w:line="229" w:lineRule="auto"/>
        <w:ind w:left="-5" w:hanging="1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6DFBEA2" w14:textId="77777777" w:rsidR="00E02452" w:rsidRDefault="00E02452" w:rsidP="00E02452">
      <w:pPr>
        <w:spacing w:after="49" w:line="229" w:lineRule="auto"/>
        <w:ind w:left="-5" w:hanging="1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0A11D8D" w14:textId="77777777" w:rsidR="00E02452" w:rsidRDefault="00E02452" w:rsidP="00E02452">
      <w:pPr>
        <w:spacing w:after="49" w:line="229" w:lineRule="auto"/>
        <w:ind w:left="-5" w:hanging="1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FF775BF" w14:textId="77777777" w:rsidR="00E02452" w:rsidRDefault="00E02452" w:rsidP="00E02452">
      <w:pPr>
        <w:spacing w:after="49" w:line="229" w:lineRule="auto"/>
        <w:ind w:left="-5" w:hanging="1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36D242F" w14:textId="77777777" w:rsidR="00E02452" w:rsidRDefault="00E02452" w:rsidP="00E02452">
      <w:pPr>
        <w:spacing w:after="49" w:line="229" w:lineRule="auto"/>
        <w:ind w:left="-5" w:hanging="1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D120C66" w14:textId="77777777" w:rsidR="00E02452" w:rsidRDefault="00E02452" w:rsidP="00E02452">
      <w:pPr>
        <w:spacing w:after="49" w:line="229" w:lineRule="auto"/>
        <w:ind w:left="-5" w:hanging="1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872590E" w14:textId="77777777" w:rsidR="00E02452" w:rsidRDefault="00E02452" w:rsidP="00E02452">
      <w:pPr>
        <w:spacing w:after="49" w:line="229" w:lineRule="auto"/>
        <w:ind w:left="-5" w:hanging="1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5CF4A2C" w14:textId="77777777" w:rsidR="00E02452" w:rsidRDefault="00E02452" w:rsidP="00E02452">
      <w:pPr>
        <w:spacing w:after="49" w:line="229" w:lineRule="auto"/>
        <w:ind w:left="-5" w:hanging="1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C5D5CE3" w14:textId="77777777" w:rsidR="00E02452" w:rsidRDefault="00E02452" w:rsidP="00E02452">
      <w:pPr>
        <w:spacing w:after="49" w:line="229" w:lineRule="auto"/>
        <w:ind w:left="-5" w:hanging="1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4C167AD" w14:textId="77777777" w:rsidR="00E02452" w:rsidRDefault="00E02452" w:rsidP="00E02452">
      <w:pPr>
        <w:spacing w:after="49" w:line="229" w:lineRule="auto"/>
        <w:ind w:left="-5" w:hanging="1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AB33164" w14:textId="77777777" w:rsidR="00E02452" w:rsidRPr="00AE4372" w:rsidRDefault="00E02452" w:rsidP="00E02452">
      <w:pPr>
        <w:spacing w:after="49" w:line="229" w:lineRule="auto"/>
        <w:ind w:left="-5" w:hanging="1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     </w:t>
      </w:r>
      <w:r w:rsidRPr="00AE4372">
        <w:rPr>
          <w:rFonts w:ascii="Times New Roman" w:hAnsi="Times New Roman"/>
          <w:b/>
          <w:bCs/>
          <w:color w:val="000000"/>
          <w:sz w:val="24"/>
          <w:szCs w:val="24"/>
        </w:rPr>
        <w:t>2. УЧЕБНАЯ ПРАКТИКА ПО ПРОФЕССИОНАЛЬНОМУ МОДУЛЮ</w:t>
      </w:r>
    </w:p>
    <w:p w14:paraId="677A7F20" w14:textId="77777777" w:rsidR="00E02452" w:rsidRPr="00AE4372" w:rsidRDefault="00E02452" w:rsidP="00E02452">
      <w:pPr>
        <w:spacing w:after="0" w:line="240" w:lineRule="atLeast"/>
        <w:ind w:right="16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</w:t>
      </w:r>
      <w:r w:rsidRPr="00AE4372">
        <w:rPr>
          <w:rFonts w:ascii="Times New Roman" w:hAnsi="Times New Roman"/>
          <w:b/>
          <w:color w:val="000000"/>
          <w:sz w:val="24"/>
          <w:szCs w:val="24"/>
        </w:rPr>
        <w:t>2.1 РЕЗУЛЬТАТЫ ОСВОЕНИЯ РАБОЧЕЙ ПРОГРАММЫ УЧЕБНОЙ ПРАКТИКИ</w:t>
      </w:r>
    </w:p>
    <w:p w14:paraId="616BD87F" w14:textId="77777777" w:rsidR="00B70A2B" w:rsidRDefault="00B70A2B" w:rsidP="00B70A2B">
      <w:pPr>
        <w:tabs>
          <w:tab w:val="left" w:pos="160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15D733B" w14:textId="77777777" w:rsidR="00B70A2B" w:rsidRPr="00B70A2B" w:rsidRDefault="00B70A2B" w:rsidP="00B70A2B">
      <w:pPr>
        <w:tabs>
          <w:tab w:val="left" w:pos="160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</w:t>
      </w:r>
      <w:r w:rsidRPr="00B70A2B">
        <w:rPr>
          <w:rFonts w:ascii="Times New Roman" w:eastAsia="Times New Roman" w:hAnsi="Times New Roman" w:cs="Times New Roman"/>
          <w:sz w:val="28"/>
          <w:szCs w:val="28"/>
        </w:rPr>
        <w:t xml:space="preserve">Результатом освоения программы учебной практики является овладение обучающимися видом профессиональной деятельности, в том числе </w:t>
      </w:r>
      <w:proofErr w:type="spellStart"/>
      <w:r w:rsidRPr="00B70A2B">
        <w:rPr>
          <w:rFonts w:ascii="Times New Roman" w:eastAsia="Times New Roman" w:hAnsi="Times New Roman" w:cs="Times New Roman"/>
          <w:sz w:val="28"/>
          <w:szCs w:val="28"/>
        </w:rPr>
        <w:t>профес-сиональными</w:t>
      </w:r>
      <w:proofErr w:type="spellEnd"/>
      <w:r w:rsidRPr="00B70A2B">
        <w:rPr>
          <w:rFonts w:ascii="Times New Roman" w:eastAsia="Times New Roman" w:hAnsi="Times New Roman" w:cs="Times New Roman"/>
          <w:sz w:val="28"/>
          <w:szCs w:val="28"/>
        </w:rPr>
        <w:t xml:space="preserve"> (ПК) и общими (</w:t>
      </w:r>
      <w:proofErr w:type="gramStart"/>
      <w:r w:rsidRPr="00B70A2B">
        <w:rPr>
          <w:rFonts w:ascii="Times New Roman" w:eastAsia="Times New Roman" w:hAnsi="Times New Roman" w:cs="Times New Roman"/>
          <w:sz w:val="28"/>
          <w:szCs w:val="28"/>
        </w:rPr>
        <w:t>ОК</w:t>
      </w:r>
      <w:proofErr w:type="gramEnd"/>
      <w:r w:rsidRPr="00B70A2B">
        <w:rPr>
          <w:rFonts w:ascii="Times New Roman" w:eastAsia="Times New Roman" w:hAnsi="Times New Roman" w:cs="Times New Roman"/>
          <w:sz w:val="28"/>
          <w:szCs w:val="28"/>
        </w:rPr>
        <w:t>) компетенциями:</w:t>
      </w:r>
    </w:p>
    <w:p w14:paraId="791A51E8" w14:textId="77777777" w:rsidR="00813EFD" w:rsidRDefault="00813EFD" w:rsidP="006F21D7">
      <w:pPr>
        <w:spacing w:line="234" w:lineRule="auto"/>
        <w:ind w:right="-42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5222" w:type="pct"/>
        <w:tblInd w:w="-318" w:type="dxa"/>
        <w:tblLook w:val="0000" w:firstRow="0" w:lastRow="0" w:firstColumn="0" w:lastColumn="0" w:noHBand="0" w:noVBand="0"/>
      </w:tblPr>
      <w:tblGrid>
        <w:gridCol w:w="994"/>
        <w:gridCol w:w="9001"/>
      </w:tblGrid>
      <w:tr w:rsidR="00813EFD" w:rsidRPr="00295DED" w14:paraId="3474893D" w14:textId="77777777" w:rsidTr="00813EFD">
        <w:trPr>
          <w:trHeight w:val="651"/>
        </w:trPr>
        <w:tc>
          <w:tcPr>
            <w:tcW w:w="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1C52952" w14:textId="77777777" w:rsidR="00813EFD" w:rsidRPr="00295DED" w:rsidRDefault="00813EFD" w:rsidP="00813EFD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5D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503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CEED5C" w14:textId="77777777" w:rsidR="00813EFD" w:rsidRPr="00295DED" w:rsidRDefault="00813EFD" w:rsidP="00813EFD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5D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813EFD" w:rsidRPr="00295DED" w14:paraId="4969720B" w14:textId="77777777" w:rsidTr="00813EFD">
        <w:tc>
          <w:tcPr>
            <w:tcW w:w="497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C1B713" w14:textId="77777777" w:rsidR="00813EFD" w:rsidRPr="00295DED" w:rsidRDefault="00813EFD" w:rsidP="00813EFD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eastAsia="Arial" w:hAnsi="Times New Roman" w:cs="Times New Roman"/>
                <w:sz w:val="24"/>
                <w:szCs w:val="24"/>
              </w:rPr>
              <w:t>ПК 3.1</w:t>
            </w:r>
          </w:p>
        </w:tc>
        <w:tc>
          <w:tcPr>
            <w:tcW w:w="4503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3994143" w14:textId="77777777" w:rsidR="00813EFD" w:rsidRPr="00295DED" w:rsidRDefault="00813EFD" w:rsidP="00813EFD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Проводить диагностирование неисправностей сельскохозяйственных машин и механизмов и другого инженерно-технологического оборудования в соответствии с графиком проведения технических обслуживаний и ремонтов.</w:t>
            </w:r>
          </w:p>
        </w:tc>
      </w:tr>
      <w:tr w:rsidR="00813EFD" w:rsidRPr="00295DED" w14:paraId="38DB689E" w14:textId="77777777" w:rsidTr="00813EFD">
        <w:trPr>
          <w:trHeight w:val="494"/>
        </w:trPr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D48ED81" w14:textId="77777777" w:rsidR="00813EFD" w:rsidRPr="00295DED" w:rsidRDefault="00813EFD" w:rsidP="00813EFD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eastAsia="Arial" w:hAnsi="Times New Roman" w:cs="Times New Roman"/>
                <w:sz w:val="24"/>
                <w:szCs w:val="24"/>
              </w:rPr>
              <w:t>ПК 3.2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1CC6214" w14:textId="77777777" w:rsidR="00813EFD" w:rsidRPr="00295DED" w:rsidRDefault="00813EFD" w:rsidP="00813EFD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Определять способы ремонта сельскохозяйственной техники в соответствии с ее техническим состоянием.</w:t>
            </w:r>
          </w:p>
        </w:tc>
      </w:tr>
      <w:tr w:rsidR="00813EFD" w:rsidRPr="00295DED" w14:paraId="39E8B6BE" w14:textId="77777777" w:rsidTr="00813EFD">
        <w:trPr>
          <w:trHeight w:val="506"/>
        </w:trPr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493696" w14:textId="77777777" w:rsidR="00813EFD" w:rsidRPr="00295DED" w:rsidRDefault="00813EFD" w:rsidP="00813EFD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eastAsia="Arial" w:hAnsi="Times New Roman" w:cs="Times New Roman"/>
                <w:sz w:val="24"/>
                <w:szCs w:val="24"/>
              </w:rPr>
              <w:t>ПК 3.3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7BFF362" w14:textId="77777777" w:rsidR="00813EFD" w:rsidRPr="00295DED" w:rsidRDefault="00813EFD" w:rsidP="00813E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 xml:space="preserve">Оформлять заявки на материально-техническое обеспечение технического обслуживания и ремонта сельскохозяйственной техники в соответствии с нормативами. </w:t>
            </w:r>
          </w:p>
        </w:tc>
      </w:tr>
      <w:tr w:rsidR="00813EFD" w:rsidRPr="00295DED" w14:paraId="08752043" w14:textId="77777777" w:rsidTr="00813EFD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B75D15" w14:textId="77777777" w:rsidR="00813EFD" w:rsidRPr="00295DED" w:rsidRDefault="00813EFD" w:rsidP="00813EFD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eastAsia="Arial" w:hAnsi="Times New Roman" w:cs="Times New Roman"/>
                <w:sz w:val="24"/>
                <w:szCs w:val="24"/>
              </w:rPr>
              <w:t>ПК 3.4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87AC21A" w14:textId="77777777" w:rsidR="00813EFD" w:rsidRPr="00295DED" w:rsidRDefault="00813EFD" w:rsidP="00813EFD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Подбирать материалы, узлы и агрегаты, необходимые для проведения ремонта.</w:t>
            </w:r>
          </w:p>
        </w:tc>
      </w:tr>
      <w:tr w:rsidR="00813EFD" w:rsidRPr="00295DED" w14:paraId="6AD2BE4D" w14:textId="77777777" w:rsidTr="00813EFD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636264" w14:textId="77777777" w:rsidR="00813EFD" w:rsidRPr="00295DED" w:rsidRDefault="00813EFD" w:rsidP="00813EFD">
            <w:pPr>
              <w:rPr>
                <w:rFonts w:ascii="Times New Roman" w:hAnsi="Times New Roman" w:cs="Times New Roman"/>
              </w:rPr>
            </w:pPr>
            <w:r w:rsidRPr="00295DED">
              <w:rPr>
                <w:rFonts w:ascii="Times New Roman" w:eastAsia="Arial" w:hAnsi="Times New Roman" w:cs="Times New Roman"/>
                <w:sz w:val="24"/>
                <w:szCs w:val="24"/>
              </w:rPr>
              <w:t>ПК 3.5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FC244B5" w14:textId="77777777" w:rsidR="00813EFD" w:rsidRPr="00295DED" w:rsidRDefault="00813EFD" w:rsidP="00813EFD">
            <w:pPr>
              <w:widowControl w:val="0"/>
              <w:snapToGrid w:val="0"/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Осуществлять восстановление работоспособности или замену детали/узла сельскохозяйственной техники в соответствии с технологической картой.</w:t>
            </w:r>
          </w:p>
        </w:tc>
      </w:tr>
      <w:tr w:rsidR="00813EFD" w:rsidRPr="00295DED" w14:paraId="17AE1CA9" w14:textId="77777777" w:rsidTr="00813EFD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1DB750D" w14:textId="77777777" w:rsidR="00813EFD" w:rsidRPr="00295DED" w:rsidRDefault="00813EFD" w:rsidP="00813EFD">
            <w:pPr>
              <w:rPr>
                <w:rFonts w:ascii="Times New Roman" w:hAnsi="Times New Roman" w:cs="Times New Roman"/>
              </w:rPr>
            </w:pPr>
            <w:r w:rsidRPr="00295DED">
              <w:rPr>
                <w:rFonts w:ascii="Times New Roman" w:eastAsia="Arial" w:hAnsi="Times New Roman" w:cs="Times New Roman"/>
                <w:sz w:val="24"/>
                <w:szCs w:val="24"/>
              </w:rPr>
              <w:t>ПК 3.6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B264EE9" w14:textId="77777777" w:rsidR="00813EFD" w:rsidRPr="00295DED" w:rsidRDefault="00813EFD" w:rsidP="00813EFD">
            <w:pPr>
              <w:widowControl w:val="0"/>
              <w:snapToGrid w:val="0"/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работ.</w:t>
            </w:r>
          </w:p>
        </w:tc>
      </w:tr>
      <w:tr w:rsidR="00813EFD" w:rsidRPr="00295DED" w14:paraId="551DB5E7" w14:textId="77777777" w:rsidTr="00813EFD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D8E34F9" w14:textId="77777777" w:rsidR="00813EFD" w:rsidRPr="00295DED" w:rsidRDefault="00813EFD" w:rsidP="00813EFD">
            <w:pPr>
              <w:rPr>
                <w:rFonts w:ascii="Times New Roman" w:hAnsi="Times New Roman" w:cs="Times New Roman"/>
              </w:rPr>
            </w:pPr>
            <w:r w:rsidRPr="00295DED">
              <w:rPr>
                <w:rFonts w:ascii="Times New Roman" w:eastAsia="Arial" w:hAnsi="Times New Roman" w:cs="Times New Roman"/>
                <w:sz w:val="24"/>
                <w:szCs w:val="24"/>
              </w:rPr>
              <w:t>ПК 3.7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392E311" w14:textId="77777777" w:rsidR="00813EFD" w:rsidRPr="00295DED" w:rsidRDefault="00813EFD" w:rsidP="00813EFD">
            <w:pPr>
              <w:widowControl w:val="0"/>
              <w:snapToGrid w:val="0"/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Выполнять регулировку, испытание, обкатку отремонтированной сельскохозяйственной техники в соответствии с регламентами.</w:t>
            </w:r>
          </w:p>
        </w:tc>
      </w:tr>
      <w:tr w:rsidR="00813EFD" w:rsidRPr="00295DED" w14:paraId="751E22E8" w14:textId="77777777" w:rsidTr="00813EFD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D837A1" w14:textId="77777777" w:rsidR="00813EFD" w:rsidRPr="00295DED" w:rsidRDefault="00813EFD" w:rsidP="00813EFD">
            <w:pPr>
              <w:rPr>
                <w:rFonts w:ascii="Times New Roman" w:hAnsi="Times New Roman" w:cs="Times New Roman"/>
              </w:rPr>
            </w:pPr>
            <w:r w:rsidRPr="00295DED">
              <w:rPr>
                <w:rFonts w:ascii="Times New Roman" w:eastAsia="Arial" w:hAnsi="Times New Roman" w:cs="Times New Roman"/>
                <w:sz w:val="24"/>
                <w:szCs w:val="24"/>
              </w:rPr>
              <w:t>ПК 3.8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4DB1E16" w14:textId="77777777" w:rsidR="00813EFD" w:rsidRPr="00295DED" w:rsidRDefault="00813EFD" w:rsidP="00813E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консервацию и постановку на хранение сельскохозяйственной техники в соответствии с регламентами. </w:t>
            </w:r>
          </w:p>
        </w:tc>
      </w:tr>
      <w:tr w:rsidR="00813EFD" w:rsidRPr="00295DED" w14:paraId="4D671CF4" w14:textId="77777777" w:rsidTr="00813EFD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2E1438" w14:textId="77777777" w:rsidR="00813EFD" w:rsidRPr="00295DED" w:rsidRDefault="00813EFD" w:rsidP="00813EFD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eastAsia="Arial" w:hAnsi="Times New Roman" w:cs="Times New Roman"/>
                <w:sz w:val="24"/>
                <w:szCs w:val="24"/>
              </w:rPr>
              <w:t>ПК 3.9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2CA7E97" w14:textId="77777777" w:rsidR="00813EFD" w:rsidRPr="00295DED" w:rsidRDefault="00813EFD" w:rsidP="00813E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Оформлять документы о проведении технического обслуживания, ремонта, постановки и снятии с хранения сельскохозяйственной техники.</w:t>
            </w:r>
          </w:p>
        </w:tc>
      </w:tr>
      <w:tr w:rsidR="00813EFD" w:rsidRPr="00295DED" w14:paraId="09411E5C" w14:textId="77777777" w:rsidTr="00813EFD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CE9C07" w14:textId="77777777" w:rsidR="00813EFD" w:rsidRPr="00295DED" w:rsidRDefault="00813EFD" w:rsidP="00813EFD">
            <w:pPr>
              <w:rPr>
                <w:rFonts w:ascii="Times New Roman" w:hAnsi="Times New Roman" w:cs="Times New Roman"/>
              </w:rPr>
            </w:pPr>
            <w:proofErr w:type="gramStart"/>
            <w:r w:rsidRPr="00295DED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295D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4474CA" w14:textId="77777777" w:rsidR="00813EFD" w:rsidRPr="00295DED" w:rsidRDefault="00813EFD" w:rsidP="00813E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813EFD" w:rsidRPr="00295DED" w14:paraId="3E48EFF4" w14:textId="77777777" w:rsidTr="00813EFD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2367302" w14:textId="77777777" w:rsidR="00813EFD" w:rsidRPr="00295DED" w:rsidRDefault="00813EFD" w:rsidP="00813EFD">
            <w:pPr>
              <w:rPr>
                <w:rFonts w:ascii="Times New Roman" w:hAnsi="Times New Roman" w:cs="Times New Roman"/>
              </w:rPr>
            </w:pPr>
            <w:proofErr w:type="gramStart"/>
            <w:r w:rsidRPr="00295DED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295D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E6E76D" w14:textId="77777777" w:rsidR="00813EFD" w:rsidRPr="00295DED" w:rsidRDefault="00813EFD" w:rsidP="00813E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813EFD" w:rsidRPr="00295DED" w14:paraId="668C9CD1" w14:textId="77777777" w:rsidTr="00813EFD">
        <w:trPr>
          <w:trHeight w:val="287"/>
        </w:trPr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F2A35B1" w14:textId="77777777" w:rsidR="00813EFD" w:rsidRPr="00295DED" w:rsidRDefault="00813EFD" w:rsidP="00813EFD">
            <w:pPr>
              <w:rPr>
                <w:rFonts w:ascii="Times New Roman" w:hAnsi="Times New Roman" w:cs="Times New Roman"/>
              </w:rPr>
            </w:pPr>
            <w:proofErr w:type="gramStart"/>
            <w:r w:rsidRPr="00295DED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295D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3.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5A76CE" w14:textId="77777777" w:rsidR="00813EFD" w:rsidRPr="00295DED" w:rsidRDefault="00813EFD" w:rsidP="00813E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813EFD" w:rsidRPr="00295DED" w14:paraId="07AC059C" w14:textId="77777777" w:rsidTr="00813EFD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B68F1EA" w14:textId="77777777" w:rsidR="00813EFD" w:rsidRPr="00295DED" w:rsidRDefault="00813EFD" w:rsidP="00813EFD">
            <w:pPr>
              <w:rPr>
                <w:rFonts w:ascii="Times New Roman" w:hAnsi="Times New Roman" w:cs="Times New Roman"/>
              </w:rPr>
            </w:pPr>
            <w:proofErr w:type="gramStart"/>
            <w:r w:rsidRPr="00295DED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295D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4.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157EBE" w14:textId="77777777" w:rsidR="00813EFD" w:rsidRPr="00295DED" w:rsidRDefault="00813EFD" w:rsidP="00813E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813EFD" w:rsidRPr="00295DED" w14:paraId="7A80DBCD" w14:textId="77777777" w:rsidTr="00813EFD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D5FE931" w14:textId="77777777" w:rsidR="00813EFD" w:rsidRPr="00295DED" w:rsidRDefault="00813EFD" w:rsidP="00813EFD">
            <w:pPr>
              <w:rPr>
                <w:rFonts w:ascii="Times New Roman" w:hAnsi="Times New Roman" w:cs="Times New Roman"/>
              </w:rPr>
            </w:pPr>
            <w:proofErr w:type="gramStart"/>
            <w:r w:rsidRPr="00295DED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295D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5.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81ED7F" w14:textId="77777777" w:rsidR="00813EFD" w:rsidRPr="00295DED" w:rsidRDefault="00813EFD" w:rsidP="00813E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813EFD" w:rsidRPr="00295DED" w14:paraId="36D6DDE0" w14:textId="77777777" w:rsidTr="00813EFD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C7D504B" w14:textId="77777777" w:rsidR="00813EFD" w:rsidRPr="00295DED" w:rsidRDefault="00813EFD" w:rsidP="00813EFD">
            <w:pPr>
              <w:rPr>
                <w:rFonts w:ascii="Times New Roman" w:hAnsi="Times New Roman" w:cs="Times New Roman"/>
              </w:rPr>
            </w:pPr>
            <w:proofErr w:type="gramStart"/>
            <w:r w:rsidRPr="00295DED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295D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6.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E7E1ACC" w14:textId="77777777" w:rsidR="00813EFD" w:rsidRPr="00295DED" w:rsidRDefault="00813EFD" w:rsidP="00813EFD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813EFD" w:rsidRPr="00295DED" w14:paraId="15C21925" w14:textId="77777777" w:rsidTr="00813EFD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C0AA513" w14:textId="77777777" w:rsidR="00813EFD" w:rsidRPr="00295DED" w:rsidRDefault="00813EFD" w:rsidP="00813EFD">
            <w:pPr>
              <w:rPr>
                <w:rFonts w:ascii="Times New Roman" w:hAnsi="Times New Roman" w:cs="Times New Roman"/>
              </w:rPr>
            </w:pPr>
            <w:proofErr w:type="gramStart"/>
            <w:r w:rsidRPr="00295DED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295D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7.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F6BCDC6" w14:textId="77777777" w:rsidR="00813EFD" w:rsidRPr="00295DED" w:rsidRDefault="00813EFD" w:rsidP="00813EFD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813EFD" w:rsidRPr="00295DED" w14:paraId="0194CEB7" w14:textId="77777777" w:rsidTr="00813EFD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4B6FCA" w14:textId="77777777" w:rsidR="00813EFD" w:rsidRPr="00295DED" w:rsidRDefault="00813EFD" w:rsidP="00813EFD">
            <w:pPr>
              <w:rPr>
                <w:rFonts w:ascii="Times New Roman" w:hAnsi="Times New Roman" w:cs="Times New Roman"/>
              </w:rPr>
            </w:pPr>
            <w:proofErr w:type="gramStart"/>
            <w:r w:rsidRPr="00295DED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295D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8.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30C7FEF" w14:textId="77777777" w:rsidR="00813EFD" w:rsidRPr="00295DED" w:rsidRDefault="00813EFD" w:rsidP="00813EFD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средства физической культуры для сохранения и укрепления здоровья </w:t>
            </w:r>
            <w:r w:rsidRPr="00295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813EFD" w:rsidRPr="00295DED" w14:paraId="480C7E39" w14:textId="77777777" w:rsidTr="00813EFD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CB029E" w14:textId="77777777" w:rsidR="00813EFD" w:rsidRPr="00295DED" w:rsidRDefault="00813EFD" w:rsidP="00813EFD">
            <w:pPr>
              <w:rPr>
                <w:rFonts w:ascii="Times New Roman" w:hAnsi="Times New Roman" w:cs="Times New Roman"/>
              </w:rPr>
            </w:pPr>
            <w:proofErr w:type="gramStart"/>
            <w:r w:rsidRPr="00295DE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295D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9.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B3053D2" w14:textId="77777777" w:rsidR="00813EFD" w:rsidRPr="00295DED" w:rsidRDefault="00813EFD" w:rsidP="00813EFD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</w:tr>
      <w:tr w:rsidR="00813EFD" w:rsidRPr="00295DED" w14:paraId="3F85AF08" w14:textId="77777777" w:rsidTr="00813EFD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2532FDE" w14:textId="77777777" w:rsidR="00813EFD" w:rsidRPr="00295DED" w:rsidRDefault="00813EFD" w:rsidP="00813EFD">
            <w:pPr>
              <w:rPr>
                <w:rFonts w:ascii="Times New Roman" w:hAnsi="Times New Roman" w:cs="Times New Roman"/>
              </w:rPr>
            </w:pPr>
            <w:proofErr w:type="gramStart"/>
            <w:r w:rsidRPr="00295DED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295D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10.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C602559" w14:textId="77777777" w:rsidR="00813EFD" w:rsidRPr="00295DED" w:rsidRDefault="00813EFD" w:rsidP="00813EFD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</w:tr>
      <w:tr w:rsidR="00813EFD" w:rsidRPr="00295DED" w14:paraId="431DB6F9" w14:textId="77777777" w:rsidTr="00813EFD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698AEBC" w14:textId="77777777" w:rsidR="00813EFD" w:rsidRPr="00295DED" w:rsidRDefault="00813EFD" w:rsidP="00813EFD">
            <w:pPr>
              <w:rPr>
                <w:rFonts w:ascii="Times New Roman" w:hAnsi="Times New Roman" w:cs="Times New Roman"/>
              </w:rPr>
            </w:pPr>
            <w:proofErr w:type="gramStart"/>
            <w:r w:rsidRPr="00295DED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295D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11.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A741A32" w14:textId="77777777" w:rsidR="00813EFD" w:rsidRPr="00295DED" w:rsidRDefault="00813EFD" w:rsidP="00813EFD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Планировать предпринимательскую деятельность в профессиональной сфере</w:t>
            </w:r>
          </w:p>
        </w:tc>
      </w:tr>
    </w:tbl>
    <w:p w14:paraId="66013AE2" w14:textId="77777777" w:rsidR="006F21D7" w:rsidRDefault="006F21D7" w:rsidP="006F21D7">
      <w:pPr>
        <w:spacing w:line="234" w:lineRule="auto"/>
        <w:ind w:right="-42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="00B70A2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</w:p>
    <w:p w14:paraId="583CD46E" w14:textId="77777777" w:rsidR="001C37CA" w:rsidRDefault="00A1541C" w:rsidP="006F21D7">
      <w:pPr>
        <w:spacing w:line="234" w:lineRule="auto"/>
        <w:ind w:right="-42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</w:p>
    <w:p w14:paraId="30AE621E" w14:textId="77777777" w:rsidR="001C37CA" w:rsidRDefault="001C37CA" w:rsidP="006F21D7">
      <w:pPr>
        <w:spacing w:line="234" w:lineRule="auto"/>
        <w:ind w:right="-42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CF6F0CA" w14:textId="77777777" w:rsidR="001C37CA" w:rsidRDefault="001C37CA" w:rsidP="006F21D7">
      <w:pPr>
        <w:spacing w:line="234" w:lineRule="auto"/>
        <w:ind w:right="-42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88051B2" w14:textId="77777777" w:rsidR="001C37CA" w:rsidRDefault="001C37CA" w:rsidP="006F21D7">
      <w:pPr>
        <w:spacing w:line="234" w:lineRule="auto"/>
        <w:ind w:right="-42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DCAEB1D" w14:textId="77777777" w:rsidR="00610FD9" w:rsidRDefault="00610FD9" w:rsidP="006F21D7">
      <w:pPr>
        <w:pStyle w:val="1"/>
        <w:sectPr w:rsidR="00610FD9" w:rsidSect="00B70A2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3CAA7C05" w14:textId="77777777" w:rsidR="001A225A" w:rsidRDefault="001C37CA" w:rsidP="001C37C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                     2.2.</w:t>
      </w:r>
      <w:r w:rsidR="00B70A2B" w:rsidRPr="006F21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Тематический план и содержание учебной практики</w:t>
      </w:r>
    </w:p>
    <w:p w14:paraId="7364A667" w14:textId="77777777" w:rsidR="001C37CA" w:rsidRDefault="001C37CA" w:rsidP="001C37CA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45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86"/>
        <w:gridCol w:w="680"/>
        <w:gridCol w:w="9101"/>
        <w:gridCol w:w="992"/>
      </w:tblGrid>
      <w:tr w:rsidR="00A64BEB" w:rsidRPr="004316ED" w14:paraId="5F716E7D" w14:textId="77777777" w:rsidTr="00A64B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50AE68" w14:textId="77777777" w:rsidR="00A64BEB" w:rsidRPr="004316ED" w:rsidRDefault="00A64BEB" w:rsidP="00B70A2B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Наименование разделов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учебной практики</w:t>
            </w: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(ПМ), междисциплинарных курсов (МДК) и тем</w:t>
            </w: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FC8AF" w14:textId="77777777" w:rsidR="00A64BEB" w:rsidRPr="004316ED" w:rsidRDefault="00A64BEB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02D9FC" w14:textId="77777777" w:rsidR="00A64BEB" w:rsidRPr="004316ED" w:rsidRDefault="00A64BEB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A64BEB" w:rsidRPr="004316ED" w14:paraId="1E2CC756" w14:textId="77777777" w:rsidTr="00A64B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A8985D" w14:textId="77777777" w:rsidR="00A64BEB" w:rsidRPr="004316ED" w:rsidRDefault="00A64BEB" w:rsidP="009035DD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E9F14A" w14:textId="77777777" w:rsidR="00A64BEB" w:rsidRPr="004316ED" w:rsidRDefault="00A64BEB" w:rsidP="009035DD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DA84FE" w14:textId="77777777" w:rsidR="00A64BEB" w:rsidRPr="004316ED" w:rsidRDefault="00A64BEB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A64BEB" w:rsidRPr="004316ED" w14:paraId="7DDBFC86" w14:textId="77777777" w:rsidTr="00A64BEB">
        <w:tc>
          <w:tcPr>
            <w:tcW w:w="13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E7F786" w14:textId="77777777" w:rsidR="00A64BEB" w:rsidRPr="004316ED" w:rsidRDefault="00A64BE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464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ПМ.03</w:t>
            </w:r>
            <w:r w:rsidRPr="00464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64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Техническое обслуживание и диагностирование</w:t>
            </w:r>
            <w:r w:rsidRPr="00464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64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неисправностей сельскохозяйственных машин и механизмов;</w:t>
            </w:r>
            <w:r w:rsidRPr="00464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64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ремонт отдельных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деталей и узлов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0F9BE1" w14:textId="613F5CC9" w:rsidR="00A64BEB" w:rsidRPr="004316ED" w:rsidRDefault="00161D94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</w:tr>
      <w:tr w:rsidR="00A64BEB" w:rsidRPr="004316ED" w14:paraId="2B5549ED" w14:textId="77777777" w:rsidTr="00A64BEB">
        <w:trPr>
          <w:trHeight w:val="127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38F32" w14:textId="77777777" w:rsidR="00A64BEB" w:rsidRPr="004316ED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МДК </w:t>
            </w:r>
            <w:r w:rsidRPr="008C77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03.</w:t>
            </w:r>
            <w:r w:rsidRPr="00E964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01. Система техн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ического обслуживания и ремонта </w:t>
            </w:r>
            <w:r w:rsidRPr="00E964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сельскохозяйственных машин и механизмов</w:t>
            </w: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496E5F" w14:textId="77777777" w:rsidR="00A64BEB" w:rsidRPr="004316ED" w:rsidRDefault="00A64BE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BFA11" w14:textId="77777777" w:rsidR="00A64BEB" w:rsidRPr="004316ED" w:rsidRDefault="00813EFD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90</w:t>
            </w:r>
          </w:p>
        </w:tc>
      </w:tr>
      <w:tr w:rsidR="00A64BEB" w:rsidRPr="004316ED" w14:paraId="4F485E62" w14:textId="77777777" w:rsidTr="00A64BEB"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8D717A1" w14:textId="2AA0E271" w:rsidR="00A64BEB" w:rsidRPr="004C5E11" w:rsidRDefault="00A64BEB" w:rsidP="004C5E11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A22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2A22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Подготовка агрегатов, стендов, оборудования и техники для технического обслуживания и диагностирования.                                                               </w:t>
            </w: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B227ED" w14:textId="77777777" w:rsidR="00A64BEB" w:rsidRPr="004316ED" w:rsidRDefault="00A64BE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B26E8F" w14:textId="77777777" w:rsidR="00A64BEB" w:rsidRPr="006712D2" w:rsidRDefault="00F7006C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64BEB" w:rsidRPr="004316ED" w14:paraId="1FAD3151" w14:textId="77777777" w:rsidTr="00A64BEB"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659A7CD" w14:textId="77777777" w:rsidR="00A64BEB" w:rsidRPr="002A2295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8720EA" w14:textId="77777777" w:rsidR="00A64BEB" w:rsidRPr="004316ED" w:rsidRDefault="00A64BE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688BF" w14:textId="77777777" w:rsidR="00A64BEB" w:rsidRPr="00CC7D53" w:rsidRDefault="00A64BEB" w:rsidP="00CC7D53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C7D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Инструктаж по мерам безопасности. 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8FC20" w14:textId="77777777" w:rsidR="00A64BEB" w:rsidRPr="004316ED" w:rsidRDefault="00A64BEB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BEB" w:rsidRPr="004316ED" w14:paraId="26215E1A" w14:textId="77777777" w:rsidTr="00A64BEB"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249B429" w14:textId="77777777" w:rsidR="00A64BEB" w:rsidRPr="002A2295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16A86" w14:textId="77777777" w:rsidR="00A64BEB" w:rsidRPr="004316ED" w:rsidRDefault="00A64BE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B08A86" w14:textId="77777777" w:rsidR="00A64BEB" w:rsidRPr="009B375D" w:rsidRDefault="00A64BEB" w:rsidP="00CC7D53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C7D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Выполнять </w:t>
            </w:r>
            <w:proofErr w:type="spellStart"/>
            <w:r w:rsidRPr="00CC7D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разборо</w:t>
            </w:r>
            <w:proofErr w:type="spellEnd"/>
            <w:r w:rsidRPr="00CC7D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-сборочные, регулировочные работы по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обслуживанию оборудования ЦРМ.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EE343" w14:textId="77777777" w:rsidR="00A64BEB" w:rsidRPr="004316ED" w:rsidRDefault="00813EFD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64BEB" w:rsidRPr="004316ED" w14:paraId="580B5817" w14:textId="77777777" w:rsidTr="004C5E11">
        <w:trPr>
          <w:trHeight w:val="186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923E056" w14:textId="77777777" w:rsidR="00A64BEB" w:rsidRPr="002A2295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23BBB" w14:textId="77777777" w:rsidR="00A64BEB" w:rsidRDefault="00A64BE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9A2B67" w14:textId="77777777" w:rsidR="00A64BEB" w:rsidRPr="00774E9C" w:rsidRDefault="00A64BEB" w:rsidP="00185DA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</w:t>
            </w:r>
            <w:r w:rsidRPr="00CC7D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азрабатывать простейшие устройства для ремонтно-обслуживающих работ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010A4" w14:textId="77777777" w:rsidR="00A64BEB" w:rsidRPr="004316ED" w:rsidRDefault="00813EFD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64BEB" w:rsidRPr="004316ED" w14:paraId="2D0F4F9F" w14:textId="77777777" w:rsidTr="00A64BEB"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463F5594" w14:textId="77777777" w:rsidR="00A64BEB" w:rsidRPr="002A2295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Pr="002A22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 Диагностирование и техническое обслуживание двигателей внутреннего сгорания</w:t>
            </w: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C2E5D6" w14:textId="77777777" w:rsidR="00A64BEB" w:rsidRPr="004316ED" w:rsidRDefault="00A64BEB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F7F8C3" w14:textId="77777777" w:rsidR="00A64BEB" w:rsidRPr="005458A4" w:rsidRDefault="00F7006C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64BEB" w:rsidRPr="004316ED" w14:paraId="54F118F7" w14:textId="77777777" w:rsidTr="00A64BEB"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F6E4720" w14:textId="77777777" w:rsidR="00A64BEB" w:rsidRPr="002A2295" w:rsidRDefault="00A64BEB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B7198" w14:textId="77777777" w:rsidR="00A64BEB" w:rsidRPr="004316ED" w:rsidRDefault="00A64BEB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174F6" w14:textId="77777777" w:rsidR="00A64BEB" w:rsidRPr="004316ED" w:rsidRDefault="00A64BEB" w:rsidP="00CB1D8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6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Определение при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знаков необходимости диагности</w:t>
            </w:r>
            <w:r w:rsidRPr="000A6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рования  двигателя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 характерные  неисправности </w:t>
            </w:r>
            <w:r w:rsidRPr="000A6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двигателя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Производить ТО двигателя, пользоваться диагностическими приборами.</w:t>
            </w:r>
            <w:r w:rsidRPr="00CB1D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0E9AB" w14:textId="77777777" w:rsidR="00A64BEB" w:rsidRPr="004316ED" w:rsidRDefault="00A64BEB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BEB" w:rsidRPr="004316ED" w14:paraId="74915E3B" w14:textId="77777777" w:rsidTr="00A64BEB"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0579F63" w14:textId="77777777" w:rsidR="00A64BEB" w:rsidRPr="002A2295" w:rsidRDefault="00A64BEB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A62C4" w14:textId="77777777" w:rsidR="00A64BEB" w:rsidRPr="004316ED" w:rsidRDefault="00A64BEB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FBF62F" w14:textId="77777777" w:rsidR="00A64BEB" w:rsidRPr="000A631F" w:rsidRDefault="00A64BEB" w:rsidP="000A631F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</w:t>
            </w:r>
            <w:r w:rsidRPr="000A6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работоспособности  двигателей.  Диагностирование  и  обслуживание  топливной  аппаратуры  дизельного  двигателя.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04203" w14:textId="77777777" w:rsidR="00A64BEB" w:rsidRPr="004316ED" w:rsidRDefault="00F7006C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A64BEB" w:rsidRPr="004316ED" w14:paraId="133CFF73" w14:textId="77777777" w:rsidTr="004C5E11">
        <w:trPr>
          <w:trHeight w:val="960"/>
        </w:trPr>
        <w:tc>
          <w:tcPr>
            <w:tcW w:w="368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7D8E1EB" w14:textId="77777777" w:rsidR="00A64BEB" w:rsidRPr="002A2295" w:rsidRDefault="00A64BEB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65F97D0" w14:textId="77777777" w:rsidR="00A64BEB" w:rsidRPr="004316ED" w:rsidRDefault="00A64BEB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green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969EC6D" w14:textId="77777777" w:rsidR="00A64BEB" w:rsidRDefault="00A64BEB" w:rsidP="000A631F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6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Диагностирование  и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обслуживание  систем  очистки </w:t>
            </w:r>
            <w:r w:rsidRPr="000A6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 подачи воздуха,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охлаждения, газораспределитель</w:t>
            </w:r>
            <w:r w:rsidRPr="000A6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ного  механизма,  смазочной  системы,  кривошипно-шатунного механизма, цилиндропоршневой группы. </w:t>
            </w:r>
          </w:p>
          <w:p w14:paraId="3C4FDD2E" w14:textId="77777777" w:rsidR="004C5E11" w:rsidRPr="004316ED" w:rsidRDefault="004C5E11" w:rsidP="000A631F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506A6" w14:textId="77777777" w:rsidR="00A64BEB" w:rsidRPr="004316ED" w:rsidRDefault="00F7006C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A64BEB" w:rsidRPr="004316ED" w14:paraId="72FA5BA9" w14:textId="77777777" w:rsidTr="004C5E11">
        <w:trPr>
          <w:trHeight w:val="349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1754B6C7" w14:textId="77777777" w:rsidR="004C5E11" w:rsidRDefault="004C5E11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26209CE5" w14:textId="77777777" w:rsidR="00A64BEB" w:rsidRPr="002A2295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Pr="002A22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3. Диагностирование шасси тракторов и автомобилей</w:t>
            </w: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C2FC6EC" w14:textId="77777777" w:rsidR="00A64BEB" w:rsidRPr="00955CFE" w:rsidRDefault="00A64BEB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EF1B62" w14:textId="77777777" w:rsidR="00A64BEB" w:rsidRPr="007B7E71" w:rsidRDefault="00813EFD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64BEB" w:rsidRPr="004316ED" w14:paraId="225A5ECD" w14:textId="77777777" w:rsidTr="004C5E11">
        <w:trPr>
          <w:trHeight w:val="65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99B532A" w14:textId="77777777" w:rsidR="00A64BEB" w:rsidRPr="002A2295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6D233F9" w14:textId="77777777" w:rsidR="00A64BEB" w:rsidRDefault="00A64BEB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9209665" w14:textId="77777777" w:rsidR="00A64BEB" w:rsidRPr="00955CFE" w:rsidRDefault="00A64BEB" w:rsidP="00CB1D8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D80">
              <w:rPr>
                <w:rFonts w:ascii="Times New Roman" w:eastAsia="Calibri" w:hAnsi="Times New Roman" w:cs="Times New Roman"/>
                <w:sz w:val="24"/>
                <w:szCs w:val="24"/>
              </w:rPr>
              <w:t>Общее  диагностирован</w:t>
            </w:r>
            <w:r w:rsidR="00813EFD">
              <w:rPr>
                <w:rFonts w:ascii="Times New Roman" w:eastAsia="Calibri" w:hAnsi="Times New Roman" w:cs="Times New Roman"/>
                <w:sz w:val="24"/>
                <w:szCs w:val="24"/>
              </w:rPr>
              <w:t>ие  шасси</w:t>
            </w:r>
            <w:r w:rsidR="00A154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тракторов  и  авто</w:t>
            </w:r>
            <w:r w:rsidRPr="00CB1D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мобилей.  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690B6" w14:textId="77777777" w:rsidR="00A64BEB" w:rsidRDefault="00A64BEB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BEB" w:rsidRPr="004316ED" w14:paraId="1F59AD66" w14:textId="77777777" w:rsidTr="00A64BEB">
        <w:trPr>
          <w:trHeight w:val="467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FF3994A" w14:textId="77777777" w:rsidR="00A64BEB" w:rsidRPr="002A2295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C9C47" w14:textId="77777777" w:rsidR="00A64BEB" w:rsidRDefault="00A64BEB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1414F3" w14:textId="77777777" w:rsidR="00A64BEB" w:rsidRPr="00A1541C" w:rsidRDefault="00A64BEB" w:rsidP="00CB1D8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D80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  обслуживание  машин  сезонное (СТО), ежесменное (ЕТО), №1 (ТО-1), №2 (ТО-2), №3 (ТО-3). Диагностирование и техническое обслуживание сцепления, главной и конечной передач.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74A138" w14:textId="77777777" w:rsidR="00A64BEB" w:rsidRDefault="00F7006C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A64BEB" w:rsidRPr="004316ED" w14:paraId="6856C3BB" w14:textId="77777777" w:rsidTr="00A64BEB">
        <w:trPr>
          <w:trHeight w:val="467"/>
        </w:trPr>
        <w:tc>
          <w:tcPr>
            <w:tcW w:w="368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E5DE38B" w14:textId="77777777" w:rsidR="00A64BEB" w:rsidRPr="002A2295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F1BE6" w14:textId="77777777" w:rsidR="00A64BEB" w:rsidRDefault="00A64BEB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DF636" w14:textId="77777777" w:rsidR="00A64BEB" w:rsidRPr="00A1541C" w:rsidRDefault="00A64BEB" w:rsidP="00CB1D8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D80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механизмов трансмиссии при превышении допускаемого значения. Диагностирование и техническое обслуживание механизмов управления поворотом. Диагностирование и техническое обслуживание ходовой части гусеничных, колесных тракторов и автомобилей.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AB3D2C" w14:textId="77777777" w:rsidR="00A64BEB" w:rsidRDefault="00813EFD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64BEB" w:rsidRPr="004316ED" w14:paraId="598B41A2" w14:textId="77777777" w:rsidTr="00A64BEB">
        <w:trPr>
          <w:trHeight w:val="349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639FDBC9" w14:textId="77777777" w:rsidR="00A64BEB" w:rsidRPr="002A2295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Pr="002A22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Диагностирование и техническое обслуживание гидросистемы трактора (автомобиля)</w:t>
            </w: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6BF9BB8" w14:textId="77777777" w:rsidR="00A64BEB" w:rsidRPr="00955CFE" w:rsidRDefault="00A64BEB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C59252" w14:textId="77777777" w:rsidR="00A64BEB" w:rsidRDefault="00F7006C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A64BEB" w:rsidRPr="004316ED" w14:paraId="6D0EE5D0" w14:textId="77777777" w:rsidTr="00A1541C">
        <w:trPr>
          <w:trHeight w:val="702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4E61C8C8" w14:textId="77777777" w:rsidR="00A64BEB" w:rsidRPr="002A2295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606DD6" w14:textId="77777777" w:rsidR="00A64BEB" w:rsidRDefault="00A64BEB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261AA" w14:textId="77777777" w:rsidR="00A64BEB" w:rsidRPr="004F4778" w:rsidRDefault="00A64BEB" w:rsidP="004F4778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7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Общее  диагностирование  гидросистем.  Диагностирование коробки передач. Диагностирование гидросистем  управления  поворотом  колесного  трактора.   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499611" w14:textId="77777777" w:rsidR="00A64BEB" w:rsidRDefault="00A64BEB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BEB" w:rsidRPr="004316ED" w14:paraId="00C82CA2" w14:textId="77777777" w:rsidTr="00A64BEB">
        <w:trPr>
          <w:trHeight w:val="226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F933C05" w14:textId="77777777" w:rsidR="00A64BEB" w:rsidRPr="002A2295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27589" w14:textId="77777777" w:rsidR="00A64BEB" w:rsidRDefault="00A64BEB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4145D" w14:textId="77777777" w:rsidR="00A64BEB" w:rsidRPr="00955CFE" w:rsidRDefault="00A64BEB" w:rsidP="004F4778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7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Диагностирование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гидросистем навесного устройст</w:t>
            </w:r>
            <w:r w:rsidRPr="004F47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ва. 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5DF68D" w14:textId="77777777" w:rsidR="00A64BEB" w:rsidRDefault="00813EFD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64BEB" w:rsidRPr="004316ED" w14:paraId="3B75AB7A" w14:textId="77777777" w:rsidTr="00A64BEB">
        <w:trPr>
          <w:trHeight w:val="226"/>
        </w:trPr>
        <w:tc>
          <w:tcPr>
            <w:tcW w:w="368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A64F92D" w14:textId="77777777" w:rsidR="00A64BEB" w:rsidRPr="002A2295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80147" w14:textId="77777777" w:rsidR="00A64BEB" w:rsidRDefault="00A64BEB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5BC2C" w14:textId="77777777" w:rsidR="00A64BEB" w:rsidRPr="007F19CC" w:rsidRDefault="00A64BEB" w:rsidP="004F4778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778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дачи  масла 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через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распредели</w:t>
            </w:r>
            <w:r w:rsidRPr="004F4778">
              <w:rPr>
                <w:rFonts w:ascii="Times New Roman" w:eastAsia="Calibri" w:hAnsi="Times New Roman" w:cs="Times New Roman"/>
                <w:sz w:val="24"/>
                <w:szCs w:val="24"/>
              </w:rPr>
              <w:t>тель</w:t>
            </w:r>
            <w:proofErr w:type="gramEnd"/>
            <w:r w:rsidRPr="004F47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утечки  масла  в распределителе,  давления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</w:t>
            </w:r>
            <w:r w:rsidRPr="004F4778">
              <w:rPr>
                <w:rFonts w:ascii="Times New Roman" w:eastAsia="Calibri" w:hAnsi="Times New Roman" w:cs="Times New Roman"/>
                <w:sz w:val="24"/>
                <w:szCs w:val="24"/>
              </w:rPr>
              <w:t>открывании предохр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анительного клапана  и  автома</w:t>
            </w:r>
            <w:r w:rsidRPr="004F47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тического возврата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золотников распределителя, гер</w:t>
            </w:r>
            <w:r w:rsidRPr="004F4778">
              <w:rPr>
                <w:rFonts w:ascii="Times New Roman" w:eastAsia="Calibri" w:hAnsi="Times New Roman" w:cs="Times New Roman"/>
                <w:sz w:val="24"/>
                <w:szCs w:val="24"/>
              </w:rPr>
              <w:t>метичности гидроцилиндров.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E0CF18" w14:textId="77777777" w:rsidR="00A64BEB" w:rsidRDefault="00813EFD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64BEB" w:rsidRPr="004316ED" w14:paraId="6DFF7798" w14:textId="77777777" w:rsidTr="00A64BEB">
        <w:trPr>
          <w:trHeight w:val="174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2C404668" w14:textId="77777777" w:rsidR="00A64BEB" w:rsidRPr="002A2295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Pr="002A22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5. </w:t>
            </w:r>
            <w:proofErr w:type="gramStart"/>
            <w:r w:rsidRPr="002A22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Диагностирование и техническое обслуживание электрооборудования трактора (автомобиля</w:t>
            </w:r>
            <w:proofErr w:type="gramEnd"/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9CA84" w14:textId="77777777" w:rsidR="00A64BEB" w:rsidRPr="007F19CC" w:rsidRDefault="00A64BEB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AEF6A" w14:textId="77777777" w:rsidR="00A64BEB" w:rsidRPr="007B7E71" w:rsidRDefault="00813EFD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A64BEB" w:rsidRPr="004316ED" w14:paraId="32A8E727" w14:textId="77777777" w:rsidTr="00A64BEB">
        <w:trPr>
          <w:trHeight w:val="133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C9BE3FF" w14:textId="77777777" w:rsidR="00A64BEB" w:rsidRPr="002A2295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6AF7E" w14:textId="77777777" w:rsidR="00A64BEB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61072001" w14:textId="77777777" w:rsidR="00A64BEB" w:rsidRPr="004F4778" w:rsidRDefault="00A64BEB" w:rsidP="004F4778">
            <w:pPr>
              <w:spacing w:after="0" w:line="263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Техническое обслуживание  электрооборудования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</w:t>
            </w:r>
            <w:r w:rsidRPr="004F47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ЕТО,  №1,  №2,  и  №3. 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63BF25" w14:textId="77777777" w:rsidR="00A64BEB" w:rsidRDefault="00A64BEB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BEB" w:rsidRPr="004316ED" w14:paraId="2435ED31" w14:textId="77777777" w:rsidTr="00A64BEB">
        <w:trPr>
          <w:trHeight w:val="133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4B88E8C" w14:textId="77777777" w:rsidR="00A64BEB" w:rsidRPr="002A2295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1605D" w14:textId="77777777" w:rsidR="00A64BEB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1A788B" w14:textId="77777777" w:rsidR="00A64BEB" w:rsidRPr="004F4778" w:rsidRDefault="00A64BEB" w:rsidP="004F4778">
            <w:pPr>
              <w:spacing w:after="0" w:line="263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7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и обслуживание аккумуляторной батареи, генераторов постоянного и переменного тока, регуляторов напряжения, приборов системы зажигания, стартера,  приборов  освещения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8F6580" w14:textId="77777777" w:rsidR="00A64BEB" w:rsidRDefault="00F7006C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A64BEB" w:rsidRPr="004316ED" w14:paraId="649FE96C" w14:textId="77777777" w:rsidTr="00A64BEB">
        <w:trPr>
          <w:trHeight w:val="133"/>
        </w:trPr>
        <w:tc>
          <w:tcPr>
            <w:tcW w:w="368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3D936DC" w14:textId="77777777" w:rsidR="00A64BEB" w:rsidRPr="002A2295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A6963" w14:textId="77777777" w:rsidR="00A64BEB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4A0881" w14:textId="77777777" w:rsidR="00A64BEB" w:rsidRPr="004F4778" w:rsidRDefault="00A64BEB" w:rsidP="004F4778">
            <w:pPr>
              <w:spacing w:after="0" w:line="263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 по снижению  стоимости  обслуживания  гидросистем  и </w:t>
            </w:r>
          </w:p>
          <w:p w14:paraId="3A351B59" w14:textId="77777777" w:rsidR="00A64BEB" w:rsidRPr="00B63B5B" w:rsidRDefault="00A64BEB" w:rsidP="004F4778">
            <w:pPr>
              <w:spacing w:after="0" w:line="26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электрооборудования.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67010C" w14:textId="77777777" w:rsidR="00A64BEB" w:rsidRDefault="00F7006C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64BEB" w:rsidRPr="004316ED" w14:paraId="5E187767" w14:textId="77777777" w:rsidTr="00A64BEB">
        <w:trPr>
          <w:trHeight w:val="133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65CAB9AF" w14:textId="77777777" w:rsidR="00A64BEB" w:rsidRPr="002A2295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Pr="002A22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6. Диагностирование и техническое обслуживание сельскохозяйственных машин</w:t>
            </w: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26C88" w14:textId="77777777" w:rsidR="00A64BEB" w:rsidRPr="00B63B5B" w:rsidRDefault="00A64BEB" w:rsidP="00505C31">
            <w:pPr>
              <w:spacing w:after="0" w:line="264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4A5DD8" w14:textId="77777777" w:rsidR="00A64BEB" w:rsidRDefault="00A64BEB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7FF0967" w14:textId="77777777" w:rsidR="00A64BEB" w:rsidRDefault="00813EFD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A64BEB" w:rsidRPr="004316ED" w14:paraId="339669A5" w14:textId="77777777" w:rsidTr="00A64BEB">
        <w:trPr>
          <w:trHeight w:val="133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BA99317" w14:textId="77777777" w:rsidR="00A64BEB" w:rsidRPr="00955CFE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CD00A" w14:textId="77777777" w:rsidR="00A64BEB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646050C" w14:textId="77777777" w:rsidR="00A64BEB" w:rsidRPr="004F4778" w:rsidRDefault="00A64BEB" w:rsidP="004F4778">
            <w:pPr>
              <w:spacing w:after="0" w:line="26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Диагностирование  и  техническое  обслуживание комбайнов, сложных самоходных и прицепных машин ЕТО, №1, №2, СТО. 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3C690A" w14:textId="77777777" w:rsidR="00A64BEB" w:rsidRDefault="00A64BEB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BEB" w:rsidRPr="004316ED" w14:paraId="34C6FEC7" w14:textId="77777777" w:rsidTr="00A64BEB">
        <w:trPr>
          <w:trHeight w:val="133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C5F9D95" w14:textId="77777777" w:rsidR="00A64BEB" w:rsidRPr="00955CFE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2D3145" w14:textId="77777777" w:rsidR="00A64BEB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C82398" w14:textId="77777777" w:rsidR="00A64BEB" w:rsidRPr="00A1541C" w:rsidRDefault="00A64BEB" w:rsidP="004F4778">
            <w:pPr>
              <w:spacing w:after="0" w:line="26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типичных неисправностей  деталей  и  механизмов  сельскохозяйственных машин. Проверка режущих, молотильных и измельчающих  аппаратов.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0A5E0C" w14:textId="77777777" w:rsidR="00A64BEB" w:rsidRDefault="00F7006C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A64BEB" w:rsidRPr="004316ED" w14:paraId="67EA8CCE" w14:textId="77777777" w:rsidTr="00A64BEB">
        <w:trPr>
          <w:trHeight w:val="133"/>
        </w:trPr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28DB0E" w14:textId="77777777" w:rsidR="00A64BEB" w:rsidRPr="00955CFE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87BDC" w14:textId="77777777" w:rsidR="00A64BEB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9FF242" w14:textId="77777777" w:rsidR="00A64BEB" w:rsidRDefault="00A64BEB" w:rsidP="004F4778">
            <w:pPr>
              <w:spacing w:after="0" w:line="26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7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 лемехов  лап культиваторов,  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сковых  ножей.  Определение  де</w:t>
            </w:r>
            <w:r w:rsidRPr="004F47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фектов рам. </w:t>
            </w:r>
          </w:p>
          <w:p w14:paraId="6E645D3E" w14:textId="77777777" w:rsidR="004C5E11" w:rsidRPr="004F4778" w:rsidRDefault="004C5E11" w:rsidP="004F4778">
            <w:pPr>
              <w:spacing w:after="0" w:line="26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5A07D1" w14:textId="77777777" w:rsidR="00A64BEB" w:rsidRDefault="00813EFD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64BEB" w:rsidRPr="004316ED" w14:paraId="0D64BCDB" w14:textId="77777777" w:rsidTr="00A64B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8974D" w14:textId="77777777" w:rsidR="00A64BEB" w:rsidRPr="00797277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972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МДК. 03.02. Технологические </w:t>
            </w:r>
          </w:p>
          <w:p w14:paraId="2C411DFF" w14:textId="77777777" w:rsidR="00A64BEB" w:rsidRPr="004316ED" w:rsidRDefault="00A64BEB" w:rsidP="004C5E1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2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процессы ремонтного производства</w:t>
            </w: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287BE1" w14:textId="77777777" w:rsidR="00A64BEB" w:rsidRPr="004316ED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54214" w14:textId="77777777" w:rsidR="00A64BEB" w:rsidRPr="004316ED" w:rsidRDefault="00F7006C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90</w:t>
            </w:r>
          </w:p>
        </w:tc>
      </w:tr>
      <w:tr w:rsidR="00A64BEB" w:rsidRPr="004316ED" w14:paraId="0814964E" w14:textId="77777777" w:rsidTr="00A64BEB"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DCAE4" w14:textId="77777777" w:rsidR="00A64BEB" w:rsidRPr="00A1541C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Pr="000566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Pr="000566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2016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Подготовка  машин  и  механизмов  для  проведения  ремонтных  работ</w:t>
            </w:r>
            <w:r w:rsidRPr="00A7055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4D6E0C" w14:textId="77777777" w:rsidR="00A64BEB" w:rsidRPr="004316ED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83A317" w14:textId="77777777" w:rsidR="00A64BEB" w:rsidRPr="004316ED" w:rsidRDefault="00F7006C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A64BEB" w:rsidRPr="004316ED" w14:paraId="648AC76F" w14:textId="77777777" w:rsidTr="00A1541C">
        <w:trPr>
          <w:trHeight w:val="687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6E5DC" w14:textId="77777777" w:rsidR="00A64BEB" w:rsidRPr="004316ED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CF341" w14:textId="77777777" w:rsidR="00A64BEB" w:rsidRPr="004316ED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4CBF48" w14:textId="77777777" w:rsidR="00A64BEB" w:rsidRPr="004316ED" w:rsidRDefault="00A64BEB" w:rsidP="006618B5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18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агрегатов, стендов и оборудования для ремонта. Инструктаж по мерам безопасности. Выполнять </w:t>
            </w:r>
            <w:proofErr w:type="spellStart"/>
            <w:r w:rsidRPr="006618B5">
              <w:rPr>
                <w:rFonts w:ascii="Times New Roman" w:eastAsia="Calibri" w:hAnsi="Times New Roman" w:cs="Times New Roman"/>
                <w:sz w:val="24"/>
                <w:szCs w:val="24"/>
              </w:rPr>
              <w:t>разборо</w:t>
            </w:r>
            <w:proofErr w:type="spellEnd"/>
            <w:r w:rsidRPr="006618B5">
              <w:rPr>
                <w:rFonts w:ascii="Times New Roman" w:eastAsia="Calibri" w:hAnsi="Times New Roman" w:cs="Times New Roman"/>
                <w:sz w:val="24"/>
                <w:szCs w:val="24"/>
              </w:rPr>
              <w:t>-сборочные, регулировочные работы.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30F9D" w14:textId="77777777" w:rsidR="00A64BEB" w:rsidRPr="004316ED" w:rsidRDefault="00A64BEB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BEB" w:rsidRPr="004316ED" w14:paraId="309EC152" w14:textId="77777777" w:rsidTr="00A64BEB"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1DF84" w14:textId="77777777" w:rsidR="00A64BEB" w:rsidRPr="004316ED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566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 2.</w:t>
            </w:r>
            <w:r w:rsidRPr="002449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Дефектация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соединений и деталей. Комплектование сбо</w:t>
            </w:r>
            <w:r w:rsidRPr="002449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рочных единиц</w:t>
            </w: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89DE6" w14:textId="77777777" w:rsidR="00A64BEB" w:rsidRPr="004316ED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8E5D51" w14:textId="77777777" w:rsidR="00A64BEB" w:rsidRPr="004316ED" w:rsidRDefault="00F7006C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64BEB" w:rsidRPr="004316ED" w14:paraId="55CE3222" w14:textId="77777777" w:rsidTr="00A64BEB">
        <w:trPr>
          <w:trHeight w:val="828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B38E9" w14:textId="77777777" w:rsidR="00A64BEB" w:rsidRPr="004316ED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D731F7C" w14:textId="77777777" w:rsidR="00A64BEB" w:rsidRPr="004316ED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48B8D8C" w14:textId="77777777" w:rsidR="00A64BEB" w:rsidRPr="004316ED" w:rsidRDefault="00A64BEB" w:rsidP="0024497B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97B">
              <w:rPr>
                <w:rFonts w:ascii="Times New Roman" w:eastAsia="Calibri" w:hAnsi="Times New Roman" w:cs="Times New Roman"/>
                <w:sz w:val="24"/>
                <w:szCs w:val="24"/>
              </w:rPr>
              <w:t>Очистка  деталей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244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Определение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качества  очистки </w:t>
            </w:r>
            <w:r w:rsidRPr="0024497B">
              <w:rPr>
                <w:rFonts w:ascii="Times New Roman" w:eastAsia="Calibri" w:hAnsi="Times New Roman" w:cs="Times New Roman"/>
                <w:sz w:val="24"/>
                <w:szCs w:val="24"/>
              </w:rPr>
              <w:t>сборочных единиц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деталей. Дефектация соединений  и  деталей. М</w:t>
            </w:r>
            <w:r w:rsidRPr="0024497B">
              <w:rPr>
                <w:rFonts w:ascii="Times New Roman" w:eastAsia="Calibri" w:hAnsi="Times New Roman" w:cs="Times New Roman"/>
                <w:sz w:val="24"/>
                <w:szCs w:val="24"/>
              </w:rPr>
              <w:t>етоды  контроля.  Де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фектация  типичных  деталей  и </w:t>
            </w:r>
            <w:r w:rsidRPr="0024497B">
              <w:rPr>
                <w:rFonts w:ascii="Times New Roman" w:eastAsia="Calibri" w:hAnsi="Times New Roman" w:cs="Times New Roman"/>
                <w:sz w:val="24"/>
                <w:szCs w:val="24"/>
              </w:rPr>
              <w:t>соединений.  Основн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ые  признаки  выбраковки  дета</w:t>
            </w:r>
            <w:r w:rsidRPr="00244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лей.  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C201DC" w14:textId="77777777" w:rsidR="00A64BEB" w:rsidRPr="004316ED" w:rsidRDefault="00A64BEB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BEB" w:rsidRPr="004316ED" w14:paraId="3D184D53" w14:textId="77777777" w:rsidTr="00A64BEB">
        <w:trPr>
          <w:trHeight w:val="558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661AB1" w14:textId="77777777" w:rsidR="00A64BEB" w:rsidRPr="004316ED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AD810" w14:textId="77777777" w:rsidR="00A64BEB" w:rsidRPr="004316ED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F9688" w14:textId="77777777" w:rsidR="00A64BEB" w:rsidRPr="0024497B" w:rsidRDefault="00A64BEB" w:rsidP="00A1541C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49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Комплектование  и  сбо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рка  сборочных  единиц. Се</w:t>
            </w:r>
            <w:r w:rsidRPr="002449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лективный метод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комплектования. Оформление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</w:t>
            </w:r>
            <w:r w:rsidRPr="002449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фектовочно</w:t>
            </w:r>
            <w:proofErr w:type="spellEnd"/>
            <w:r w:rsidRPr="002449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-компл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ектовочной  документации.  Под</w:t>
            </w:r>
            <w:r w:rsidRPr="002449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готовка деталей к сборке. Сборка прессовых соединений,  соединений 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  подшипниками  качения, 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шес</w:t>
            </w:r>
            <w:r w:rsidRPr="002449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ерен</w:t>
            </w:r>
            <w:proofErr w:type="spellEnd"/>
            <w:r w:rsidRPr="002449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Сбор</w:t>
            </w:r>
            <w:r w:rsidRPr="002449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 соединений тру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бопроводов и резьбовых соедине</w:t>
            </w:r>
            <w:r w:rsidRPr="002449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ний.  Статистическая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 динамическая  балансировки </w:t>
            </w:r>
            <w:r w:rsidRPr="002449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деталей  и  сборочных  единиц.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ECC81" w14:textId="77777777" w:rsidR="00A64BEB" w:rsidRPr="004316ED" w:rsidRDefault="00F7006C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A64BEB" w:rsidRPr="004316ED" w14:paraId="24087386" w14:textId="77777777" w:rsidTr="00A64BEB"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5B4889" w14:textId="77777777" w:rsidR="00A64BEB" w:rsidRPr="004316ED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FA9261" w14:textId="77777777" w:rsidR="00A64BEB" w:rsidRPr="004316ED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E4836" w14:textId="77777777" w:rsidR="00A64BEB" w:rsidRPr="004316ED" w:rsidRDefault="00A64BEB" w:rsidP="0024497B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Обкатка,  ее  влияние </w:t>
            </w:r>
            <w:r w:rsidRPr="0024497B">
              <w:rPr>
                <w:rFonts w:ascii="Times New Roman" w:eastAsia="Calibri" w:hAnsi="Times New Roman" w:cs="Times New Roman"/>
                <w:sz w:val="24"/>
                <w:szCs w:val="24"/>
              </w:rPr>
              <w:t>на работоспособно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сть и надежность сборочных еди</w:t>
            </w:r>
            <w:r w:rsidRPr="0024497B">
              <w:rPr>
                <w:rFonts w:ascii="Times New Roman" w:eastAsia="Calibri" w:hAnsi="Times New Roman" w:cs="Times New Roman"/>
                <w:sz w:val="24"/>
                <w:szCs w:val="24"/>
              </w:rPr>
              <w:t>ниц. Правила безо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пасности труда и пожарной безо</w:t>
            </w:r>
            <w:r w:rsidRPr="0024497B">
              <w:rPr>
                <w:rFonts w:ascii="Times New Roman" w:eastAsia="Calibri" w:hAnsi="Times New Roman" w:cs="Times New Roman"/>
                <w:sz w:val="24"/>
                <w:szCs w:val="24"/>
              </w:rPr>
              <w:t>пасности при выполнении работ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52991" w14:textId="77777777" w:rsidR="00A64BEB" w:rsidRPr="004316ED" w:rsidRDefault="00F7006C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64BEB" w:rsidRPr="004316ED" w14:paraId="346331D1" w14:textId="77777777" w:rsidTr="00A64BEB"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498F8" w14:textId="77777777" w:rsidR="00A64BEB" w:rsidRPr="0024497B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Pr="001F6B4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3.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Ремонт  основ</w:t>
            </w:r>
            <w:r w:rsidRPr="002449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ных  узлов  и 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систем </w:t>
            </w:r>
            <w:r w:rsidRPr="002449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двигателя </w:t>
            </w: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AD5243" w14:textId="77777777" w:rsidR="00A64BEB" w:rsidRPr="004316ED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39AB07" w14:textId="77777777" w:rsidR="00A64BEB" w:rsidRPr="004316ED" w:rsidRDefault="00F7006C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A64BEB" w:rsidRPr="004316ED" w14:paraId="547BC41F" w14:textId="77777777" w:rsidTr="00A64BEB"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7AE595" w14:textId="77777777" w:rsidR="00A64BEB" w:rsidRPr="004316ED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669FB" w14:textId="77777777" w:rsidR="00A64BEB" w:rsidRPr="004316ED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DCAEC1" w14:textId="77777777" w:rsidR="00A64BEB" w:rsidRPr="004316ED" w:rsidRDefault="00A64BEB" w:rsidP="00562447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447">
              <w:rPr>
                <w:rFonts w:ascii="Times New Roman" w:eastAsia="Calibri" w:hAnsi="Times New Roman" w:cs="Times New Roman"/>
                <w:sz w:val="24"/>
                <w:szCs w:val="24"/>
              </w:rPr>
              <w:t>Ремонт  блоков,  ги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льз  и  коленчатых  валов.  Кон</w:t>
            </w:r>
            <w:r w:rsidRPr="005624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троль качества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экономическая эффективность ре</w:t>
            </w:r>
            <w:r w:rsidRPr="005624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монта блоков и гильз. Основные дефекты и износы коленчатых  валов,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способы  их  определения.  Опре</w:t>
            </w:r>
            <w:r w:rsidRPr="00562447">
              <w:rPr>
                <w:rFonts w:ascii="Times New Roman" w:eastAsia="Calibri" w:hAnsi="Times New Roman" w:cs="Times New Roman"/>
                <w:sz w:val="24"/>
                <w:szCs w:val="24"/>
              </w:rPr>
              <w:t>деление  ремонтных  размеров,  шлифо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вание  корен</w:t>
            </w:r>
            <w:r w:rsidRPr="00562447">
              <w:rPr>
                <w:rFonts w:ascii="Times New Roman" w:eastAsia="Calibri" w:hAnsi="Times New Roman" w:cs="Times New Roman"/>
                <w:sz w:val="24"/>
                <w:szCs w:val="24"/>
              </w:rPr>
              <w:t>ных и шатунных ш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еек коленчатого вала. </w:t>
            </w:r>
            <w:r w:rsidRPr="00562447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качества ремонта коленчатых валов и их динамическая 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алансировка. Правила безопасно</w:t>
            </w:r>
            <w:r w:rsidRPr="00562447">
              <w:rPr>
                <w:rFonts w:ascii="Times New Roman" w:eastAsia="Calibri" w:hAnsi="Times New Roman" w:cs="Times New Roman"/>
                <w:sz w:val="24"/>
                <w:szCs w:val="24"/>
              </w:rPr>
              <w:t>сти труда при выполнении работ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90399" w14:textId="77777777" w:rsidR="00A64BEB" w:rsidRPr="004316ED" w:rsidRDefault="00A64BEB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BEB" w:rsidRPr="004316ED" w14:paraId="609552B3" w14:textId="77777777" w:rsidTr="00A64BEB"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1FB44D" w14:textId="77777777" w:rsidR="00A64BEB" w:rsidRPr="004316ED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4BC0B" w14:textId="77777777" w:rsidR="00A64BEB" w:rsidRPr="004316ED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BEFC8A" w14:textId="77777777" w:rsidR="00A64BEB" w:rsidRPr="004316ED" w:rsidRDefault="00A64BEB" w:rsidP="00562447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447">
              <w:rPr>
                <w:rFonts w:ascii="Times New Roman" w:eastAsia="Calibri" w:hAnsi="Times New Roman" w:cs="Times New Roman"/>
                <w:sz w:val="24"/>
                <w:szCs w:val="24"/>
              </w:rPr>
              <w:t>Ремонт  шатунно-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поршневого  комплекса  и  механизма </w:t>
            </w:r>
            <w:r w:rsidRPr="00562447">
              <w:rPr>
                <w:rFonts w:ascii="Times New Roman" w:eastAsia="Calibri" w:hAnsi="Times New Roman" w:cs="Times New Roman"/>
                <w:sz w:val="24"/>
                <w:szCs w:val="24"/>
              </w:rPr>
              <w:t>газораспре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деления. Контроль качества прит</w:t>
            </w:r>
            <w:r w:rsidRPr="00562447">
              <w:rPr>
                <w:rFonts w:ascii="Times New Roman" w:eastAsia="Calibri" w:hAnsi="Times New Roman" w:cs="Times New Roman"/>
                <w:sz w:val="24"/>
                <w:szCs w:val="24"/>
              </w:rPr>
              <w:t>ирки  клапанов.  Пра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вила  безопасности  труда  при </w:t>
            </w:r>
            <w:r w:rsidRPr="00562447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выполнении работ</w:t>
            </w:r>
            <w:r w:rsidR="00A1541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624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B0E6C" w14:textId="77777777" w:rsidR="00A64BEB" w:rsidRPr="004316ED" w:rsidRDefault="00F7006C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A64BEB" w:rsidRPr="004316ED" w14:paraId="175FC023" w14:textId="77777777" w:rsidTr="00A64BEB"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27478" w14:textId="77777777" w:rsidR="00A64BEB" w:rsidRPr="004316ED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8AF876" w14:textId="77777777" w:rsidR="00A64BEB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6A8AAE" w14:textId="77777777" w:rsidR="00A64BEB" w:rsidRPr="00425BD9" w:rsidRDefault="00A64BEB" w:rsidP="00F20169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169">
              <w:rPr>
                <w:rFonts w:ascii="Times New Roman" w:eastAsia="Calibri" w:hAnsi="Times New Roman" w:cs="Times New Roman"/>
                <w:sz w:val="24"/>
                <w:szCs w:val="24"/>
              </w:rPr>
              <w:t>Ремонт систе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мы питания дизельных и бензиновых  двигателей.</w:t>
            </w:r>
            <w:r w:rsidRPr="00F201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Ремонт  смазочной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системы  и  системы  охлажде</w:t>
            </w:r>
            <w:r w:rsidRPr="00F20169">
              <w:rPr>
                <w:rFonts w:ascii="Times New Roman" w:eastAsia="Calibri" w:hAnsi="Times New Roman" w:cs="Times New Roman"/>
                <w:sz w:val="24"/>
                <w:szCs w:val="24"/>
              </w:rPr>
              <w:t>ния.  Контроль качест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  ремонта.  Правила  безопас</w:t>
            </w:r>
            <w:r w:rsidRPr="00F20169">
              <w:rPr>
                <w:rFonts w:ascii="Times New Roman" w:eastAsia="Calibri" w:hAnsi="Times New Roman" w:cs="Times New Roman"/>
                <w:sz w:val="24"/>
                <w:szCs w:val="24"/>
              </w:rPr>
              <w:t>ности труда при выполнении работ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6F774" w14:textId="77777777" w:rsidR="00A64BEB" w:rsidRDefault="00F7006C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A64BEB" w:rsidRPr="004316ED" w14:paraId="0FC69FDD" w14:textId="77777777" w:rsidTr="00A64BEB"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4F5AAB85" w14:textId="77777777" w:rsidR="00A64BEB" w:rsidRPr="00F20169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4. </w:t>
            </w:r>
            <w:r w:rsidRPr="00F2016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Ремонт деталей </w:t>
            </w:r>
          </w:p>
          <w:p w14:paraId="6472FEFB" w14:textId="77777777" w:rsidR="00A64BEB" w:rsidRPr="004316ED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  сборочных  единиц трансмиссии и ходовой </w:t>
            </w:r>
            <w:r w:rsidRPr="00F2016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части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тракторов,  ком</w:t>
            </w:r>
            <w:r w:rsidRPr="00F2016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байнов и автомобилей</w:t>
            </w: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CD214" w14:textId="77777777" w:rsidR="00A64BEB" w:rsidRPr="004316ED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041C83" w14:textId="77777777" w:rsidR="00A64BEB" w:rsidRPr="004316ED" w:rsidRDefault="00F7006C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A64BEB" w:rsidRPr="004316ED" w14:paraId="05A8382A" w14:textId="77777777" w:rsidTr="00A64BEB"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1EFA5B2" w14:textId="77777777" w:rsidR="00A64BEB" w:rsidRPr="004316ED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B47148" w14:textId="77777777" w:rsidR="00A64BEB" w:rsidRPr="004316ED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ACC45" w14:textId="77777777" w:rsidR="00A64BEB" w:rsidRPr="00F20169" w:rsidRDefault="00A64BEB" w:rsidP="00F20169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1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Восстановление  валов,  осей  катков,  ступиц,  зубчатых  колес.  Ремонт  деталей  сцепления.  Разборка, сборка и регулировка сцепления. Ремонт деталей и механизмов переключения. Сборка коробок передач. 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B494F" w14:textId="77777777" w:rsidR="00A64BEB" w:rsidRPr="004316ED" w:rsidRDefault="00A64BEB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BEB" w:rsidRPr="004316ED" w14:paraId="752E037C" w14:textId="77777777" w:rsidTr="00A64BEB"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17F5C48" w14:textId="77777777" w:rsidR="00A64BEB" w:rsidRPr="004316ED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03F266" w14:textId="77777777" w:rsidR="00A64BEB" w:rsidRPr="004316ED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70E64" w14:textId="77777777" w:rsidR="00A64BEB" w:rsidRPr="004316ED" w:rsidRDefault="00A64BEB" w:rsidP="00F20169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1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Сборка,  регулировка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обкатка  заднего  моста  гусе</w:t>
            </w:r>
            <w:r w:rsidRPr="00F20169">
              <w:rPr>
                <w:rFonts w:ascii="Times New Roman" w:eastAsia="Calibri" w:hAnsi="Times New Roman" w:cs="Times New Roman"/>
                <w:sz w:val="24"/>
                <w:szCs w:val="24"/>
              </w:rPr>
              <w:t>ничного  трактора. 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борка  заднего  моста  из  ком</w:t>
            </w:r>
            <w:r w:rsidRPr="00F20169">
              <w:rPr>
                <w:rFonts w:ascii="Times New Roman" w:eastAsia="Calibri" w:hAnsi="Times New Roman" w:cs="Times New Roman"/>
                <w:sz w:val="24"/>
                <w:szCs w:val="24"/>
              </w:rPr>
              <w:t>плектов.  Регулировк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  зацепления  конических  шес</w:t>
            </w:r>
            <w:r w:rsidRPr="00F20169">
              <w:rPr>
                <w:rFonts w:ascii="Times New Roman" w:eastAsia="Calibri" w:hAnsi="Times New Roman" w:cs="Times New Roman"/>
                <w:sz w:val="24"/>
                <w:szCs w:val="24"/>
              </w:rPr>
              <w:t>терен. Сборка ведущих мостов колесных тракторов. Регулировка тормо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зов и обкатка трансмиссии трак</w:t>
            </w:r>
            <w:r w:rsidRPr="00F20169">
              <w:rPr>
                <w:rFonts w:ascii="Times New Roman" w:eastAsia="Calibri" w:hAnsi="Times New Roman" w:cs="Times New Roman"/>
                <w:sz w:val="24"/>
                <w:szCs w:val="24"/>
              </w:rPr>
              <w:t>торов. Ремонт ходовой части гусеничных тракторов.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FFC47" w14:textId="77777777" w:rsidR="00A64BEB" w:rsidRPr="004316ED" w:rsidRDefault="00F7006C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64BEB" w:rsidRPr="004316ED" w14:paraId="272035DE" w14:textId="77777777" w:rsidTr="00A64BEB">
        <w:tc>
          <w:tcPr>
            <w:tcW w:w="368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148A822" w14:textId="77777777" w:rsidR="00A64BEB" w:rsidRPr="004316ED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66CC09" w14:textId="77777777" w:rsidR="00A64BEB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E4B24" w14:textId="77777777" w:rsidR="00A64BEB" w:rsidRPr="00B06622" w:rsidRDefault="00A64BEB" w:rsidP="00F20169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1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Ремонт ходовой ча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сти колесных тракторов, комбай</w:t>
            </w:r>
            <w:r w:rsidRPr="00F201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 и автомобилей.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Ремонт рессор и амортизаторов, </w:t>
            </w:r>
            <w:r w:rsidRPr="00F20169">
              <w:rPr>
                <w:rFonts w:ascii="Times New Roman" w:eastAsia="Calibri" w:hAnsi="Times New Roman" w:cs="Times New Roman"/>
                <w:sz w:val="24"/>
                <w:szCs w:val="24"/>
              </w:rPr>
              <w:t>рулевых механизмо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в, передних мостов автомобилей </w:t>
            </w:r>
            <w:r w:rsidRPr="00F201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 тракторов.  Ремонт  покрышек  и  камер.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Оборудование, приспособления и </w:t>
            </w:r>
            <w:r w:rsidRPr="00F20169">
              <w:rPr>
                <w:rFonts w:ascii="Times New Roman" w:eastAsia="Calibri" w:hAnsi="Times New Roman" w:cs="Times New Roman"/>
                <w:sz w:val="24"/>
                <w:szCs w:val="24"/>
              </w:rPr>
              <w:t>инструмент,  используемые  при  ремонте.  Правила безопасности труда при выполнении работ.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56929" w14:textId="77777777" w:rsidR="00A64BEB" w:rsidRDefault="00F7006C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A64BEB" w:rsidRPr="004316ED" w14:paraId="397DB67B" w14:textId="77777777" w:rsidTr="00A64BEB"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19BF55AD" w14:textId="77777777" w:rsidR="00A64BEB" w:rsidRPr="004316ED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5. Ремонт  гид</w:t>
            </w:r>
            <w:r w:rsidRPr="00F2016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равлических систем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электрооборудоваения</w:t>
            </w:r>
            <w:proofErr w:type="spellEnd"/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68106" w14:textId="77777777" w:rsidR="00A64BEB" w:rsidRPr="004316ED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D09F58" w14:textId="77777777" w:rsidR="00A64BEB" w:rsidRPr="004316ED" w:rsidRDefault="00F7006C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A64BEB" w:rsidRPr="004316ED" w14:paraId="75E2B285" w14:textId="77777777" w:rsidTr="00A64BEB"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6CE5969" w14:textId="77777777" w:rsidR="00A64BEB" w:rsidRPr="004316ED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8EAFC" w14:textId="77777777" w:rsidR="00A64BEB" w:rsidRPr="004316ED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B9737" w14:textId="0C6DCD12" w:rsidR="00A64BEB" w:rsidRPr="0084746A" w:rsidRDefault="00A64BEB" w:rsidP="00A1541C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84746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Предремонтное</w:t>
            </w:r>
            <w:proofErr w:type="spellEnd"/>
            <w:r w:rsidRPr="0084746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диагностирование агрегатов гидравлических  систем.  Ремонт  насосов.  Восстановление корпусов,  втулок,  подшипников</w:t>
            </w:r>
            <w:r w:rsidR="00161D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и  </w:t>
            </w:r>
            <w:proofErr w:type="spellStart"/>
            <w:r w:rsidR="00161D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поджимных</w:t>
            </w:r>
            <w:proofErr w:type="spellEnd"/>
            <w:r w:rsidR="00161D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обойм. Ремонт  </w:t>
            </w:r>
            <w:proofErr w:type="spellStart"/>
            <w:r w:rsidR="00161D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гидрораспреде</w:t>
            </w:r>
            <w:r w:rsidRPr="0084746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лителя</w:t>
            </w:r>
            <w:proofErr w:type="spellEnd"/>
            <w:r w:rsidRPr="0084746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 Восстановление золотников и клапанов, механизма автоматического  возврата  и  фиксации  золотника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518BB" w14:textId="77777777" w:rsidR="00A64BEB" w:rsidRPr="004316ED" w:rsidRDefault="00A64BEB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BEB" w:rsidRPr="004316ED" w14:paraId="50137D1C" w14:textId="77777777" w:rsidTr="00A64BEB"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4E78A6F" w14:textId="77777777" w:rsidR="00A64BEB" w:rsidRPr="004316ED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69061" w14:textId="77777777" w:rsidR="00A64BEB" w:rsidRPr="004316ED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D9ABA" w14:textId="77777777" w:rsidR="00A64BEB" w:rsidRPr="0084746A" w:rsidRDefault="00A64BEB" w:rsidP="00A1541C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4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Сборка, регулировка  </w:t>
            </w:r>
            <w:proofErr w:type="gramStart"/>
            <w:r w:rsidRPr="0084746A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8474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испытание  </w:t>
            </w:r>
            <w:proofErr w:type="spellStart"/>
            <w:r w:rsidRPr="0084746A">
              <w:rPr>
                <w:rFonts w:ascii="Times New Roman" w:eastAsia="Calibri" w:hAnsi="Times New Roman" w:cs="Times New Roman"/>
                <w:sz w:val="24"/>
                <w:szCs w:val="24"/>
              </w:rPr>
              <w:t>гидрораспределителя</w:t>
            </w:r>
            <w:proofErr w:type="spellEnd"/>
            <w:r w:rsidRPr="0084746A">
              <w:rPr>
                <w:rFonts w:ascii="Times New Roman" w:eastAsia="Calibri" w:hAnsi="Times New Roman" w:cs="Times New Roman"/>
                <w:sz w:val="24"/>
                <w:szCs w:val="24"/>
              </w:rPr>
              <w:t>.  Ремонт и испытание гидроцилиндров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8474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гидроусилителей  рулевого  управления.  Ремонт  гидросистемы  управления  трансмиссией,  шлангов  высокого  давления.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B5A1F8" w14:textId="77777777" w:rsidR="00A64BEB" w:rsidRPr="006F21D7" w:rsidRDefault="00F7006C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64BEB" w:rsidRPr="004316ED" w14:paraId="372C8D94" w14:textId="77777777" w:rsidTr="00A64BEB"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B38918" w14:textId="77777777" w:rsidR="00A64BEB" w:rsidRPr="004316ED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9F231B" w14:textId="77777777" w:rsidR="00A64BEB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127DED" w14:textId="77777777" w:rsidR="00A64BEB" w:rsidRPr="00B06622" w:rsidRDefault="00A64BEB" w:rsidP="0084746A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46A">
              <w:rPr>
                <w:rFonts w:ascii="Times New Roman" w:eastAsia="Calibri" w:hAnsi="Times New Roman" w:cs="Times New Roman"/>
                <w:sz w:val="24"/>
                <w:szCs w:val="24"/>
              </w:rPr>
              <w:t>Ремонт  автотра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кторного  электрооборудования. </w:t>
            </w:r>
            <w:r w:rsidRPr="0084746A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 качества  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емонта.  Правила  безопасности </w:t>
            </w:r>
            <w:r w:rsidRPr="008474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труда и пожарной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безопасности при выполнении ра</w:t>
            </w:r>
            <w:r w:rsidRPr="008474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бот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75D301" w14:textId="77777777" w:rsidR="00A64BEB" w:rsidRPr="00B06622" w:rsidRDefault="00F7006C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64BEB" w:rsidRPr="004316ED" w14:paraId="28AF03F5" w14:textId="77777777" w:rsidTr="00A64BEB">
        <w:trPr>
          <w:trHeight w:val="254"/>
        </w:trPr>
        <w:tc>
          <w:tcPr>
            <w:tcW w:w="368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434033CB" w14:textId="77777777" w:rsidR="00A64BEB" w:rsidRPr="004316ED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6. Сборка  и  об</w:t>
            </w:r>
            <w:r w:rsidRPr="0084746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катка  тракто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ров  и  ав</w:t>
            </w:r>
            <w:r w:rsidRPr="0084746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томобилей </w:t>
            </w: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10FC219" w14:textId="77777777" w:rsidR="00A64BEB" w:rsidRPr="0084746A" w:rsidRDefault="00A64BEB" w:rsidP="0084746A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95FA46" w14:textId="77777777" w:rsidR="00A64BEB" w:rsidRPr="00B06622" w:rsidRDefault="00F7006C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A64BEB" w:rsidRPr="004316ED" w14:paraId="64CBAE79" w14:textId="77777777" w:rsidTr="00A64BEB">
        <w:trPr>
          <w:trHeight w:val="373"/>
        </w:trPr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378E24" w14:textId="77777777" w:rsidR="00A64BEB" w:rsidRDefault="00A64BEB" w:rsidP="0084746A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4E780" w14:textId="77777777" w:rsidR="00A64BEB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1ECF8" w14:textId="73513530" w:rsidR="00A64BEB" w:rsidRPr="0084746A" w:rsidRDefault="00A64BEB" w:rsidP="0084746A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46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 деталей  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сборке.  Технологическая  по</w:t>
            </w:r>
            <w:r w:rsidRPr="0084746A">
              <w:rPr>
                <w:rFonts w:ascii="Times New Roman" w:eastAsia="Calibri" w:hAnsi="Times New Roman" w:cs="Times New Roman"/>
                <w:sz w:val="24"/>
                <w:szCs w:val="24"/>
              </w:rPr>
              <w:t>следовательность 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борки  колесной  и  гусеничной </w:t>
            </w:r>
            <w:r w:rsidRPr="0084746A">
              <w:rPr>
                <w:rFonts w:ascii="Times New Roman" w:eastAsia="Calibri" w:hAnsi="Times New Roman" w:cs="Times New Roman"/>
                <w:sz w:val="24"/>
                <w:szCs w:val="24"/>
              </w:rPr>
              <w:t>машины.  Подготовка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машин  к  обкатке.  Проверка </w:t>
            </w:r>
            <w:r w:rsidRPr="008474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работы агрегатов </w:t>
            </w:r>
            <w:r w:rsidR="00161D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систем.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Обкатка  тракторов  и  ав</w:t>
            </w:r>
            <w:r w:rsidRPr="0084746A">
              <w:rPr>
                <w:rFonts w:ascii="Times New Roman" w:eastAsia="Calibri" w:hAnsi="Times New Roman" w:cs="Times New Roman"/>
                <w:sz w:val="24"/>
                <w:szCs w:val="24"/>
              </w:rPr>
              <w:t>томобилей.  Контрол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ьный  осмотр  машин  после  об</w:t>
            </w:r>
            <w:r w:rsidRPr="0084746A">
              <w:rPr>
                <w:rFonts w:ascii="Times New Roman" w:eastAsia="Calibri" w:hAnsi="Times New Roman" w:cs="Times New Roman"/>
                <w:sz w:val="24"/>
                <w:szCs w:val="24"/>
              </w:rPr>
              <w:t>катки и устранение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неисправностей. Оборудование, </w:t>
            </w:r>
            <w:r w:rsidRPr="008474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приспособления 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инструмент,  применяемые  при </w:t>
            </w:r>
            <w:r w:rsidRPr="0084746A">
              <w:rPr>
                <w:rFonts w:ascii="Times New Roman" w:eastAsia="Calibri" w:hAnsi="Times New Roman" w:cs="Times New Roman"/>
                <w:sz w:val="24"/>
                <w:szCs w:val="24"/>
              </w:rPr>
              <w:t>ремонте  Правил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 приема  машин  из  ремонта. </w:t>
            </w:r>
            <w:r w:rsidRPr="008474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безопасности труда при выполнении работ. 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2CCD45" w14:textId="77777777" w:rsidR="00A64BEB" w:rsidRPr="00B06622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BEB" w:rsidRPr="004316ED" w14:paraId="614F6E5A" w14:textId="77777777" w:rsidTr="00A64BEB"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15310" w14:textId="77777777" w:rsidR="00A64BEB" w:rsidRPr="004316ED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Тема 6.</w:t>
            </w:r>
            <w:r w:rsidRPr="00B066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Технология ремонта  сельскохозяйственных машин.</w:t>
            </w: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C775C" w14:textId="77777777" w:rsidR="00A64BEB" w:rsidRPr="004316ED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4BE9A7" w14:textId="77777777" w:rsidR="00A64BEB" w:rsidRPr="004316ED" w:rsidRDefault="00F7006C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A64BEB" w:rsidRPr="004316ED" w14:paraId="5C09D608" w14:textId="77777777" w:rsidTr="00A64BEB"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965DC" w14:textId="77777777" w:rsidR="00A64BEB" w:rsidRPr="004316ED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589BA" w14:textId="77777777" w:rsidR="00A64BEB" w:rsidRPr="004316ED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11987D" w14:textId="77777777" w:rsidR="00A64BEB" w:rsidRPr="009E1C0B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C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Ремонт сельскохозяйственных машин и орудий. </w:t>
            </w:r>
          </w:p>
          <w:p w14:paraId="3213A6E3" w14:textId="77777777" w:rsidR="00A64BEB" w:rsidRPr="009E1C0B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C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Характерные неисправности рабочих органов и дефекты деталей </w:t>
            </w:r>
          </w:p>
          <w:p w14:paraId="36F62423" w14:textId="77777777" w:rsidR="00A64BEB" w:rsidRPr="004316ED" w:rsidRDefault="00A64BEB" w:rsidP="0084746A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C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почвообрабатывающих машин, способы их определения. Ремонт плугов, борон, культиваторов, лущильников и </w:t>
            </w:r>
            <w:proofErr w:type="spellStart"/>
            <w:r w:rsidRPr="009E1C0B">
              <w:rPr>
                <w:rFonts w:ascii="Times New Roman" w:eastAsia="Calibri" w:hAnsi="Times New Roman" w:cs="Times New Roman"/>
                <w:sz w:val="24"/>
                <w:szCs w:val="24"/>
              </w:rPr>
              <w:t>дискаторов</w:t>
            </w:r>
            <w:proofErr w:type="spellEnd"/>
            <w:r w:rsidRPr="009E1C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Ремонт зерновых сеялок и картофелесажалок. 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D52C1B" w14:textId="77777777" w:rsidR="00A64BEB" w:rsidRPr="004316ED" w:rsidRDefault="00A64BEB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BEB" w:rsidRPr="004316ED" w14:paraId="63205DDF" w14:textId="77777777" w:rsidTr="00A64BEB"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4E307" w14:textId="77777777" w:rsidR="00A64BEB" w:rsidRPr="004316ED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662928" w14:textId="77777777" w:rsidR="00A64BEB" w:rsidRPr="004316ED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5C46B" w14:textId="77777777" w:rsidR="00A64BEB" w:rsidRPr="009E1C0B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C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Ремонт зерновых жаток и подборщиков,  наклонной камеры, </w:t>
            </w:r>
          </w:p>
          <w:p w14:paraId="528CF96A" w14:textId="77777777" w:rsidR="00A64BEB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C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молотильных аппаратов. </w:t>
            </w:r>
          </w:p>
          <w:p w14:paraId="0549285C" w14:textId="77777777" w:rsidR="00A64BEB" w:rsidRPr="009E1C0B" w:rsidRDefault="00A64BEB" w:rsidP="0084746A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C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Статическая и динамическая балансировка барабана молотилки. Ремонт сепарирующих устройств, грохота, решет и соломотряса. Ремонт зерноочистительных машин и зерносушильных агрегатов. Ремонт косилок, граблей, пресс-подборщиков, измельчающих аппаратов. Особенности сборки и регулировки отдельных узлов и механизмов.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9E0485" w14:textId="77777777" w:rsidR="00A64BEB" w:rsidRPr="004316ED" w:rsidRDefault="00F7006C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A64BEB" w:rsidRPr="004316ED" w14:paraId="0B9BEBB3" w14:textId="77777777" w:rsidTr="00A64BEB"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BBE2201" w14:textId="77777777" w:rsidR="00A64BEB" w:rsidRPr="009E1C0B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E1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7.</w:t>
            </w:r>
            <w:r w:rsidRPr="009E1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Технология ремонта  </w:t>
            </w:r>
          </w:p>
          <w:p w14:paraId="782B7313" w14:textId="77777777" w:rsidR="00A64BEB" w:rsidRPr="004316ED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E1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оборудования животноводческих ферм</w:t>
            </w: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AA3B4" w14:textId="77777777" w:rsidR="00A64BEB" w:rsidRPr="004316ED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96F75A" w14:textId="77777777" w:rsidR="00A64BEB" w:rsidRPr="004316ED" w:rsidRDefault="00F7006C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64BEB" w:rsidRPr="004316ED" w14:paraId="1C1CD116" w14:textId="77777777" w:rsidTr="00A64BEB"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7ADE7BF" w14:textId="77777777" w:rsidR="00A64BEB" w:rsidRPr="004316ED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093A7" w14:textId="77777777" w:rsidR="00A64BEB" w:rsidRPr="004316ED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D64E1" w14:textId="77777777" w:rsidR="00A64BEB" w:rsidRPr="004316ED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A71">
              <w:rPr>
                <w:rFonts w:ascii="Times New Roman" w:eastAsia="Calibri" w:hAnsi="Times New Roman" w:cs="Times New Roman"/>
                <w:sz w:val="24"/>
                <w:szCs w:val="24"/>
              </w:rPr>
              <w:t>Ремонт специального технологического оборудования для производства продукции животноводства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D85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Характерные неисправности механизмов и дефекты деталей, способы их определения. Ремонт систем канализации и </w:t>
            </w:r>
            <w:proofErr w:type="spellStart"/>
            <w:r w:rsidRPr="00D85A71">
              <w:rPr>
                <w:rFonts w:ascii="Times New Roman" w:eastAsia="Calibri" w:hAnsi="Times New Roman" w:cs="Times New Roman"/>
                <w:sz w:val="24"/>
                <w:szCs w:val="24"/>
              </w:rPr>
              <w:t>навозоудаления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85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Ремонт доильных аппаратов и установок,  сепараторов, пастеризаторов, холодильников и танков-охладителей, инкубаторов и стригальных машин. Контроль качества ремонта.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3E534" w14:textId="77777777" w:rsidR="00A64BEB" w:rsidRPr="004316ED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1D94" w:rsidRPr="004316ED" w14:paraId="0A5D13AF" w14:textId="77777777" w:rsidTr="008C4936">
        <w:tc>
          <w:tcPr>
            <w:tcW w:w="14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ABAC67B" w14:textId="2991B258" w:rsidR="00161D94" w:rsidRPr="004316ED" w:rsidRDefault="00161D94" w:rsidP="00161D94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1D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Промежуточная аттестация в форме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дифференцированного зачета.</w:t>
            </w:r>
          </w:p>
        </w:tc>
      </w:tr>
    </w:tbl>
    <w:p w14:paraId="2FC8E07D" w14:textId="77777777" w:rsidR="003475F4" w:rsidRDefault="003475F4" w:rsidP="00185DA0">
      <w:pPr>
        <w:spacing w:after="0"/>
        <w:jc w:val="both"/>
      </w:pPr>
    </w:p>
    <w:p w14:paraId="4858F2ED" w14:textId="77777777" w:rsidR="00A3079E" w:rsidRPr="00A3079E" w:rsidRDefault="00A3079E" w:rsidP="00185DA0">
      <w:pPr>
        <w:spacing w:after="0"/>
        <w:jc w:val="both"/>
        <w:sectPr w:rsidR="00A3079E" w:rsidRPr="00A3079E" w:rsidSect="00B70A2B"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14:paraId="176C4DEF" w14:textId="77777777" w:rsidR="00AE5338" w:rsidRPr="00AE5338" w:rsidRDefault="00AE5338" w:rsidP="00AE5338">
      <w:pPr>
        <w:widowControl w:val="0"/>
        <w:tabs>
          <w:tab w:val="left" w:pos="474"/>
        </w:tabs>
        <w:spacing w:after="49" w:line="229" w:lineRule="auto"/>
        <w:ind w:left="-5" w:hanging="10"/>
        <w:outlineLvl w:val="1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AE5338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lastRenderedPageBreak/>
        <w:t>3. ОБРАЗОВАТЕЛЬНЫЕ, ПРОИЗВОДСТВЕННЫЕ ТЕХНОЛОГИИ, ИСПОЛЬЗУЕМЫЕ НА УЧЕБНОЙ ПРАКТИКЕ</w:t>
      </w:r>
    </w:p>
    <w:p w14:paraId="30F68984" w14:textId="77777777" w:rsidR="00AE5338" w:rsidRPr="00AE5338" w:rsidRDefault="00AE5338" w:rsidP="00AE5338">
      <w:pPr>
        <w:widowControl w:val="0"/>
        <w:spacing w:after="49" w:line="229" w:lineRule="auto"/>
        <w:ind w:left="-5" w:firstLine="360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AE5338">
        <w:rPr>
          <w:rFonts w:ascii="Times New Roman" w:eastAsia="Courier New" w:hAnsi="Times New Roman" w:cs="Times New Roman"/>
          <w:color w:val="000000"/>
          <w:sz w:val="28"/>
          <w:szCs w:val="28"/>
        </w:rPr>
        <w:t>Учебная практика представляет собой вид учебных занятий, обеспечивающих практико-ориентированную подготовку обучающихся. В ходе учебной практики используется образовательная технология формирования уверенности и готовности к самостоятельной успешной профессиональной деятельности с освоением учебной технологии.</w:t>
      </w:r>
    </w:p>
    <w:p w14:paraId="7D064F90" w14:textId="77777777" w:rsidR="00AE5338" w:rsidRPr="00AE5338" w:rsidRDefault="00AE5338" w:rsidP="00AE5338">
      <w:pPr>
        <w:widowControl w:val="0"/>
        <w:tabs>
          <w:tab w:val="left" w:pos="474"/>
        </w:tabs>
        <w:spacing w:after="49" w:line="229" w:lineRule="auto"/>
        <w:ind w:left="-5" w:hanging="10"/>
        <w:outlineLvl w:val="1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AE5338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4. ФОРМЫ АТТЕСТАЦИИ (ПО ИТОГАМ УЧЕБНОЙ ПРАКТИКИ)</w:t>
      </w:r>
    </w:p>
    <w:p w14:paraId="76273382" w14:textId="77777777" w:rsidR="00AE5338" w:rsidRPr="00AE5338" w:rsidRDefault="00AE5338" w:rsidP="00AE5338">
      <w:pPr>
        <w:widowControl w:val="0"/>
        <w:spacing w:after="49" w:line="229" w:lineRule="auto"/>
        <w:ind w:left="-5" w:firstLine="360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AE5338">
        <w:rPr>
          <w:rFonts w:ascii="Times New Roman" w:eastAsia="Courier New" w:hAnsi="Times New Roman" w:cs="Times New Roman"/>
          <w:color w:val="000000"/>
          <w:sz w:val="28"/>
          <w:szCs w:val="28"/>
        </w:rPr>
        <w:t>Итогом практики является оценка, которая выставляется руководителем практики на основании наблюдений за самостоятельной работой практиканта.</w:t>
      </w:r>
    </w:p>
    <w:p w14:paraId="58EFE727" w14:textId="77777777" w:rsidR="00AE5338" w:rsidRPr="00060DF9" w:rsidRDefault="00AE5338" w:rsidP="00AE5338">
      <w:pPr>
        <w:widowControl w:val="0"/>
        <w:tabs>
          <w:tab w:val="left" w:pos="853"/>
        </w:tabs>
        <w:spacing w:after="49" w:line="229" w:lineRule="auto"/>
        <w:ind w:left="-5" w:hanging="10"/>
        <w:outlineLvl w:val="1"/>
        <w:rPr>
          <w:rFonts w:ascii="Times New Roman" w:eastAsia="Courier New" w:hAnsi="Times New Roman"/>
          <w:b/>
          <w:color w:val="000000"/>
          <w:sz w:val="28"/>
          <w:szCs w:val="28"/>
        </w:rPr>
      </w:pPr>
      <w:r w:rsidRPr="00060DF9">
        <w:rPr>
          <w:rFonts w:ascii="Times New Roman" w:eastAsia="Courier New" w:hAnsi="Times New Roman"/>
          <w:b/>
          <w:color w:val="000000"/>
          <w:sz w:val="28"/>
          <w:szCs w:val="28"/>
        </w:rPr>
        <w:t>5. УЧЕБНО-МЕТОДИЧЕСКОЕ И ИНФОРМАЦИОННОЕ ОБЕСПЕЧЕНИЕ ПРОИЗВОДСТВЕННОЙ ПРАКТИКИ</w:t>
      </w:r>
    </w:p>
    <w:p w14:paraId="0683B6C9" w14:textId="77777777" w:rsidR="00AE5338" w:rsidRPr="00B4715B" w:rsidRDefault="00AE5338" w:rsidP="00AE53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15B">
        <w:rPr>
          <w:rFonts w:ascii="Times New Roman" w:hAnsi="Times New Roman" w:cs="Times New Roman"/>
          <w:sz w:val="28"/>
          <w:szCs w:val="28"/>
        </w:rPr>
        <w:t xml:space="preserve">Основные источники: </w:t>
      </w:r>
    </w:p>
    <w:p w14:paraId="0607FAEA" w14:textId="77777777" w:rsidR="00AE5338" w:rsidRPr="00B4715B" w:rsidRDefault="00AE5338" w:rsidP="00AE53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15B">
        <w:rPr>
          <w:rFonts w:ascii="Times New Roman" w:hAnsi="Times New Roman" w:cs="Times New Roman"/>
          <w:sz w:val="28"/>
          <w:szCs w:val="28"/>
        </w:rPr>
        <w:t xml:space="preserve">а) учебная литература: </w:t>
      </w:r>
    </w:p>
    <w:p w14:paraId="7B3197D4" w14:textId="77777777" w:rsidR="00AE5338" w:rsidRPr="00B4715B" w:rsidRDefault="00AE5338" w:rsidP="00AE53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15B">
        <w:rPr>
          <w:rFonts w:ascii="Times New Roman" w:hAnsi="Times New Roman" w:cs="Times New Roman"/>
          <w:sz w:val="28"/>
          <w:szCs w:val="28"/>
        </w:rPr>
        <w:t xml:space="preserve">1. </w:t>
      </w:r>
      <w:hyperlink r:id="rId11" w:history="1">
        <w:r w:rsidRPr="00B4715B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Тараторкин В.М.</w:t>
        </w:r>
      </w:hyperlink>
      <w:r w:rsidRPr="00B4715B">
        <w:rPr>
          <w:rFonts w:ascii="Times New Roman" w:hAnsi="Times New Roman" w:cs="Times New Roman"/>
          <w:sz w:val="28"/>
          <w:szCs w:val="28"/>
        </w:rPr>
        <w:t> , </w:t>
      </w:r>
      <w:hyperlink r:id="rId12" w:history="1">
        <w:proofErr w:type="gramStart"/>
        <w:r w:rsidRPr="00B4715B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Голубев</w:t>
        </w:r>
        <w:proofErr w:type="gramEnd"/>
        <w:r w:rsidRPr="00B4715B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И.Г.</w:t>
        </w:r>
      </w:hyperlink>
      <w:r w:rsidRPr="00B4715B">
        <w:rPr>
          <w:rFonts w:ascii="Times New Roman" w:hAnsi="Times New Roman" w:cs="Times New Roman"/>
          <w:sz w:val="28"/>
          <w:szCs w:val="28"/>
        </w:rPr>
        <w:t xml:space="preserve"> </w:t>
      </w:r>
      <w:r w:rsidRPr="00B4715B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Система технического обслуживания и ремонта сельскохозяйственных машин и механизмов</w:t>
      </w:r>
      <w:r w:rsidRPr="00B4715B">
        <w:rPr>
          <w:bCs/>
          <w:color w:val="000000"/>
          <w:spacing w:val="2"/>
          <w:sz w:val="28"/>
          <w:szCs w:val="28"/>
        </w:rPr>
        <w:t>.</w:t>
      </w:r>
      <w:r w:rsidRPr="00B4715B">
        <w:rPr>
          <w:rFonts w:ascii="Times New Roman" w:hAnsi="Times New Roman" w:cs="Times New Roman"/>
          <w:sz w:val="28"/>
          <w:szCs w:val="28"/>
        </w:rPr>
        <w:t xml:space="preserve"> - М.: Академия, 2017г.- 384 с.</w:t>
      </w:r>
    </w:p>
    <w:p w14:paraId="389AA264" w14:textId="77777777" w:rsidR="00AE5338" w:rsidRPr="00B4715B" w:rsidRDefault="00AE5338" w:rsidP="00AE53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15B">
        <w:rPr>
          <w:rFonts w:ascii="Times New Roman" w:hAnsi="Times New Roman" w:cs="Times New Roman"/>
          <w:sz w:val="28"/>
          <w:szCs w:val="28"/>
        </w:rPr>
        <w:t xml:space="preserve">2. </w:t>
      </w:r>
      <w:hyperlink r:id="rId13" w:history="1">
        <w:proofErr w:type="gramStart"/>
        <w:r w:rsidRPr="00B4715B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Голубев</w:t>
        </w:r>
        <w:proofErr w:type="gramEnd"/>
        <w:r w:rsidRPr="00B4715B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И.Г.</w:t>
        </w:r>
      </w:hyperlink>
      <w:r w:rsidRPr="00B4715B">
        <w:rPr>
          <w:rFonts w:ascii="Times New Roman" w:hAnsi="Times New Roman" w:cs="Times New Roman"/>
          <w:color w:val="000000" w:themeColor="text1"/>
          <w:sz w:val="28"/>
          <w:szCs w:val="28"/>
        </w:rPr>
        <w:t> , </w:t>
      </w:r>
      <w:hyperlink r:id="rId14" w:history="1">
        <w:r w:rsidRPr="00B4715B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Тараторкин В.М.</w:t>
        </w:r>
      </w:hyperlink>
      <w:r w:rsidRPr="00B4715B">
        <w:rPr>
          <w:rFonts w:ascii="Times New Roman" w:hAnsi="Times New Roman" w:cs="Times New Roman"/>
          <w:sz w:val="28"/>
          <w:szCs w:val="28"/>
        </w:rPr>
        <w:t xml:space="preserve"> Технологические процессы ремонтного производства - М.: Академия, 2017 г.-304 с.</w:t>
      </w:r>
    </w:p>
    <w:p w14:paraId="1F54B244" w14:textId="77777777" w:rsidR="00AE5338" w:rsidRPr="00B4715B" w:rsidRDefault="00AE5338" w:rsidP="00AE5338">
      <w:pPr>
        <w:spacing w:after="0"/>
        <w:jc w:val="both"/>
        <w:rPr>
          <w:sz w:val="28"/>
          <w:szCs w:val="28"/>
        </w:rPr>
      </w:pPr>
      <w:r w:rsidRPr="00B4715B">
        <w:rPr>
          <w:rFonts w:ascii="Times New Roman" w:hAnsi="Times New Roman" w:cs="Times New Roman"/>
          <w:sz w:val="28"/>
          <w:szCs w:val="28"/>
        </w:rPr>
        <w:t>3.</w:t>
      </w:r>
      <w:r w:rsidRPr="00B471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715B">
        <w:rPr>
          <w:rFonts w:ascii="Times New Roman" w:hAnsi="Times New Roman" w:cs="Times New Roman"/>
          <w:sz w:val="28"/>
          <w:szCs w:val="28"/>
        </w:rPr>
        <w:t>Виноградов В.М. Храмцова О.В. Техническое обслуживание и ремонт автомобилей. Лабораторный практикум - М.: Академия,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4715B">
        <w:rPr>
          <w:rFonts w:ascii="Times New Roman" w:hAnsi="Times New Roman" w:cs="Times New Roman"/>
          <w:sz w:val="28"/>
          <w:szCs w:val="28"/>
        </w:rPr>
        <w:t>. – 173 с.;</w:t>
      </w:r>
      <w:r w:rsidRPr="00B4715B">
        <w:rPr>
          <w:sz w:val="28"/>
          <w:szCs w:val="28"/>
        </w:rPr>
        <w:t xml:space="preserve"> </w:t>
      </w:r>
    </w:p>
    <w:p w14:paraId="0F47AFAD" w14:textId="77777777" w:rsidR="00AE5338" w:rsidRPr="00B4715B" w:rsidRDefault="00AE5338" w:rsidP="00AE5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715B">
        <w:rPr>
          <w:rFonts w:ascii="Times New Roman" w:hAnsi="Times New Roman" w:cs="Times New Roman"/>
          <w:sz w:val="28"/>
          <w:szCs w:val="28"/>
        </w:rPr>
        <w:t>4.</w:t>
      </w:r>
      <w:r w:rsidRPr="00B471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715B">
        <w:rPr>
          <w:rFonts w:ascii="Times New Roman" w:hAnsi="Times New Roman" w:cs="Times New Roman"/>
          <w:sz w:val="28"/>
          <w:szCs w:val="28"/>
        </w:rPr>
        <w:t>Виноградов В. М.  Технологические процессы ремонта автомобилей : учеб</w:t>
      </w:r>
      <w:proofErr w:type="gramStart"/>
      <w:r w:rsidRPr="00B4715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471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4715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4715B">
        <w:rPr>
          <w:rFonts w:ascii="Times New Roman" w:hAnsi="Times New Roman" w:cs="Times New Roman"/>
          <w:sz w:val="28"/>
          <w:szCs w:val="28"/>
        </w:rPr>
        <w:t>особие для студ. учреждений сред. проф. образования - 6-е изд., - М.: Академия,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4715B">
        <w:rPr>
          <w:rFonts w:ascii="Times New Roman" w:hAnsi="Times New Roman" w:cs="Times New Roman"/>
          <w:sz w:val="28"/>
          <w:szCs w:val="28"/>
        </w:rPr>
        <w:t xml:space="preserve">. — 432 с. </w:t>
      </w:r>
    </w:p>
    <w:p w14:paraId="4C2B3293" w14:textId="77777777" w:rsidR="00AE5338" w:rsidRPr="00B4715B" w:rsidRDefault="00AE5338" w:rsidP="00AE53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15B">
        <w:rPr>
          <w:rFonts w:ascii="Times New Roman" w:hAnsi="Times New Roman" w:cs="Times New Roman"/>
          <w:sz w:val="28"/>
          <w:szCs w:val="28"/>
        </w:rPr>
        <w:t xml:space="preserve">б) периодические издания (журналы): </w:t>
      </w:r>
    </w:p>
    <w:p w14:paraId="30400A1E" w14:textId="77777777" w:rsidR="00AE5338" w:rsidRPr="00B4715B" w:rsidRDefault="00AE5338" w:rsidP="00AE53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15B">
        <w:rPr>
          <w:rFonts w:ascii="Times New Roman" w:hAnsi="Times New Roman" w:cs="Times New Roman"/>
          <w:sz w:val="28"/>
          <w:szCs w:val="28"/>
        </w:rPr>
        <w:t xml:space="preserve">1. «Сельскохозяйственная техника: обслуживание и ремонт».  </w:t>
      </w:r>
    </w:p>
    <w:p w14:paraId="23D0FD23" w14:textId="77777777" w:rsidR="00AE5338" w:rsidRPr="00B4715B" w:rsidRDefault="00AE5338" w:rsidP="00AE53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15B">
        <w:rPr>
          <w:rFonts w:ascii="Times New Roman" w:hAnsi="Times New Roman" w:cs="Times New Roman"/>
          <w:sz w:val="28"/>
          <w:szCs w:val="28"/>
        </w:rPr>
        <w:t xml:space="preserve">2. «Техника в сельском хозяйстве». </w:t>
      </w:r>
    </w:p>
    <w:p w14:paraId="238BF232" w14:textId="77777777" w:rsidR="00AE5338" w:rsidRPr="00B4715B" w:rsidRDefault="00AE5338" w:rsidP="00AE53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15B">
        <w:rPr>
          <w:rFonts w:ascii="Times New Roman" w:hAnsi="Times New Roman" w:cs="Times New Roman"/>
          <w:sz w:val="28"/>
          <w:szCs w:val="28"/>
        </w:rPr>
        <w:t xml:space="preserve">Дополнительные источники </w:t>
      </w:r>
    </w:p>
    <w:p w14:paraId="4AD730C5" w14:textId="77777777" w:rsidR="00AE5338" w:rsidRPr="00B4715B" w:rsidRDefault="00AE5338" w:rsidP="00AE53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15B">
        <w:rPr>
          <w:rFonts w:ascii="Times New Roman" w:hAnsi="Times New Roman" w:cs="Times New Roman"/>
          <w:sz w:val="28"/>
          <w:szCs w:val="28"/>
        </w:rPr>
        <w:t xml:space="preserve">1. </w:t>
      </w:r>
      <w:r w:rsidRPr="00B4715B">
        <w:rPr>
          <w:rFonts w:ascii="Times New Roman" w:hAnsi="Times New Roman" w:cs="Times New Roman"/>
          <w:sz w:val="28"/>
          <w:szCs w:val="28"/>
          <w:shd w:val="clear" w:color="auto" w:fill="FFFFFF"/>
        </w:rPr>
        <w:t>«Техническое обслуживание и ремонт автомобилей» : учеб</w:t>
      </w:r>
      <w:proofErr w:type="gramStart"/>
      <w:r w:rsidRPr="00B4715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B471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B4715B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B471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особие / Л.И, Епифанов, Е.А. Епифанова, — 2-е изд., </w:t>
      </w:r>
      <w:proofErr w:type="spellStart"/>
      <w:r w:rsidRPr="00B4715B">
        <w:rPr>
          <w:rFonts w:ascii="Times New Roman" w:hAnsi="Times New Roman" w:cs="Times New Roman"/>
          <w:sz w:val="28"/>
          <w:szCs w:val="28"/>
          <w:shd w:val="clear" w:color="auto" w:fill="FFFFFF"/>
        </w:rPr>
        <w:t>перераб</w:t>
      </w:r>
      <w:proofErr w:type="spellEnd"/>
      <w:r w:rsidRPr="00B4715B">
        <w:rPr>
          <w:rFonts w:ascii="Times New Roman" w:hAnsi="Times New Roman" w:cs="Times New Roman"/>
          <w:sz w:val="28"/>
          <w:szCs w:val="28"/>
          <w:shd w:val="clear" w:color="auto" w:fill="FFFFFF"/>
        </w:rPr>
        <w:t>. и доп. — 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: ИД ФОРУМ : ИНФРА-М, 2017.-352 с. </w:t>
      </w:r>
      <w:r w:rsidRPr="00B4715B">
        <w:rPr>
          <w:rFonts w:ascii="Times New Roman" w:hAnsi="Times New Roman" w:cs="Times New Roman"/>
          <w:sz w:val="28"/>
          <w:szCs w:val="28"/>
          <w:shd w:val="clear" w:color="auto" w:fill="FFFFFF"/>
        </w:rPr>
        <w:t>(Профессиональное образование)</w:t>
      </w:r>
      <w:r w:rsidRPr="00B4715B">
        <w:rPr>
          <w:sz w:val="28"/>
          <w:szCs w:val="28"/>
        </w:rPr>
        <w:t xml:space="preserve"> </w:t>
      </w:r>
      <w:r w:rsidRPr="00B4715B">
        <w:rPr>
          <w:rFonts w:ascii="Times New Roman" w:hAnsi="Times New Roman" w:cs="Times New Roman"/>
          <w:sz w:val="28"/>
          <w:szCs w:val="28"/>
        </w:rPr>
        <w:t>[ЭБС znanium.com]</w:t>
      </w:r>
    </w:p>
    <w:p w14:paraId="3C76CFC8" w14:textId="77777777" w:rsidR="00AE5338" w:rsidRPr="00B4715B" w:rsidRDefault="00AE5338" w:rsidP="00AE53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15B">
        <w:rPr>
          <w:rFonts w:ascii="Times New Roman" w:hAnsi="Times New Roman" w:cs="Times New Roman"/>
          <w:sz w:val="28"/>
          <w:szCs w:val="28"/>
        </w:rPr>
        <w:t xml:space="preserve">2. </w:t>
      </w:r>
      <w:r w:rsidRPr="00B471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Технологические процессы в техническом сервисе машин и оборудования</w:t>
      </w:r>
      <w:r w:rsidRPr="00B4715B">
        <w:rPr>
          <w:rFonts w:ascii="Times New Roman" w:eastAsia="Times New Roman" w:hAnsi="Times New Roman" w:cs="Times New Roman"/>
          <w:sz w:val="28"/>
          <w:szCs w:val="28"/>
          <w:lang w:eastAsia="ru-RU"/>
        </w:rPr>
        <w:t> : учеб</w:t>
      </w:r>
      <w:proofErr w:type="gramStart"/>
      <w:r w:rsidRPr="00B471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47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4715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B47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особие / И.Н. Кравченко, А.Ф. </w:t>
      </w:r>
      <w:proofErr w:type="spellStart"/>
      <w:r w:rsidRPr="00B4715B">
        <w:rPr>
          <w:rFonts w:ascii="Times New Roman" w:eastAsia="Times New Roman" w:hAnsi="Times New Roman" w:cs="Times New Roman"/>
          <w:sz w:val="28"/>
          <w:szCs w:val="28"/>
          <w:lang w:eastAsia="ru-RU"/>
        </w:rPr>
        <w:t>Пузряков</w:t>
      </w:r>
      <w:proofErr w:type="spellEnd"/>
      <w:r w:rsidRPr="00B4715B">
        <w:rPr>
          <w:rFonts w:ascii="Times New Roman" w:eastAsia="Times New Roman" w:hAnsi="Times New Roman" w:cs="Times New Roman"/>
          <w:sz w:val="28"/>
          <w:szCs w:val="28"/>
          <w:lang w:eastAsia="ru-RU"/>
        </w:rPr>
        <w:t>, В.М. Корнеев [и др.]. — М.</w:t>
      </w:r>
      <w:proofErr w:type="gramStart"/>
      <w:r w:rsidRPr="00B47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B47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ИНФРА-М, 2017. — 346 с. + Доп. материалы </w:t>
      </w:r>
      <w:r w:rsidRPr="00B4715B">
        <w:rPr>
          <w:rFonts w:ascii="Times New Roman" w:hAnsi="Times New Roman" w:cs="Times New Roman"/>
          <w:sz w:val="28"/>
          <w:szCs w:val="28"/>
        </w:rPr>
        <w:t>[ЭБС znanium.com]</w:t>
      </w:r>
    </w:p>
    <w:p w14:paraId="350DF9CF" w14:textId="77777777" w:rsidR="00AE5338" w:rsidRPr="00B4715B" w:rsidRDefault="00AE5338" w:rsidP="00AE53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15B">
        <w:rPr>
          <w:rFonts w:ascii="Times New Roman" w:hAnsi="Times New Roman" w:cs="Times New Roman"/>
          <w:sz w:val="28"/>
          <w:szCs w:val="28"/>
        </w:rPr>
        <w:t xml:space="preserve">Электронные ресурсы: </w:t>
      </w:r>
    </w:p>
    <w:p w14:paraId="74353EFB" w14:textId="77777777" w:rsidR="00AE5338" w:rsidRPr="00B4715B" w:rsidRDefault="00AE5338" w:rsidP="00AE53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15B">
        <w:rPr>
          <w:rFonts w:ascii="Times New Roman" w:hAnsi="Times New Roman" w:cs="Times New Roman"/>
          <w:sz w:val="28"/>
          <w:szCs w:val="28"/>
        </w:rPr>
        <w:t xml:space="preserve">1. Интернет-версия системы ГАРАНТ: законы РФ и другие нормативные документы http://www.garant.ru/ </w:t>
      </w:r>
    </w:p>
    <w:p w14:paraId="39BE19A5" w14:textId="77777777" w:rsidR="00AE5338" w:rsidRDefault="00AE5338" w:rsidP="00AE5338">
      <w:pPr>
        <w:spacing w:after="0"/>
        <w:jc w:val="both"/>
      </w:pPr>
      <w:r w:rsidRPr="00B4715B">
        <w:rPr>
          <w:rFonts w:ascii="Times New Roman" w:hAnsi="Times New Roman" w:cs="Times New Roman"/>
          <w:sz w:val="28"/>
          <w:szCs w:val="28"/>
        </w:rPr>
        <w:t>2. Интернет-версия системы Консультант Плюс: законы РФ и другие нормативные документы</w:t>
      </w:r>
      <w:r w:rsidRPr="00B471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5" w:history="1">
        <w:r w:rsidRPr="00B4715B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http://www.consultant.ru/online/</w:t>
        </w:r>
      </w:hyperlink>
    </w:p>
    <w:p w14:paraId="625C86B0" w14:textId="77777777" w:rsidR="00AE5338" w:rsidRDefault="00AE5338" w:rsidP="00AE53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lastRenderedPageBreak/>
        <w:t xml:space="preserve">  6</w:t>
      </w:r>
      <w:r w:rsidRPr="00F96174">
        <w:rPr>
          <w:rFonts w:ascii="Times New Roman" w:hAnsi="Times New Roman" w:cs="Times New Roman"/>
          <w:b/>
          <w:caps/>
          <w:sz w:val="24"/>
          <w:szCs w:val="24"/>
        </w:rPr>
        <w:t>. Контрол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ь и оценка результатов освоения </w:t>
      </w:r>
      <w:r w:rsidRPr="00F96174">
        <w:rPr>
          <w:rFonts w:ascii="Times New Roman" w:hAnsi="Times New Roman" w:cs="Times New Roman"/>
          <w:b/>
          <w:caps/>
          <w:sz w:val="24"/>
          <w:szCs w:val="24"/>
        </w:rPr>
        <w:t>профессиональног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о модуля (вида профессиональной </w:t>
      </w:r>
      <w:r w:rsidRPr="00F96174">
        <w:rPr>
          <w:rFonts w:ascii="Times New Roman" w:hAnsi="Times New Roman" w:cs="Times New Roman"/>
          <w:b/>
          <w:caps/>
          <w:sz w:val="24"/>
          <w:szCs w:val="24"/>
        </w:rPr>
        <w:t>деятельности)</w:t>
      </w:r>
    </w:p>
    <w:tbl>
      <w:tblPr>
        <w:tblW w:w="10206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828"/>
        <w:gridCol w:w="4394"/>
        <w:gridCol w:w="1984"/>
      </w:tblGrid>
      <w:tr w:rsidR="00AE5338" w:rsidRPr="00E90ECB" w14:paraId="2D1391AE" w14:textId="77777777" w:rsidTr="00D73654">
        <w:trPr>
          <w:trHeight w:val="126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A7F411" w14:textId="77777777" w:rsidR="00AE5338" w:rsidRPr="00E90ECB" w:rsidRDefault="00AE5338" w:rsidP="00161D9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  <w:p w14:paraId="504AF9C1" w14:textId="77777777" w:rsidR="00AE5338" w:rsidRPr="00E90ECB" w:rsidRDefault="00AE5338" w:rsidP="00161D9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5C4930" w14:textId="77777777" w:rsidR="00AE5338" w:rsidRPr="00090B8F" w:rsidRDefault="00AE5338" w:rsidP="00161D9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B8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9BBD" w14:textId="77777777" w:rsidR="00AE5338" w:rsidRPr="00E90ECB" w:rsidRDefault="00AE5338" w:rsidP="00161D94">
            <w:pPr>
              <w:snapToGrid w:val="0"/>
              <w:spacing w:after="0"/>
              <w:ind w:right="601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Формы и методы контроля и оценки</w:t>
            </w:r>
          </w:p>
        </w:tc>
      </w:tr>
      <w:tr w:rsidR="00AE5338" w:rsidRPr="00E90ECB" w14:paraId="6EB60052" w14:textId="77777777" w:rsidTr="00D73654">
        <w:trPr>
          <w:trHeight w:val="395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C888E4" w14:textId="77777777" w:rsidR="00AE5338" w:rsidRPr="00B26DDE" w:rsidRDefault="00AE5338" w:rsidP="00161D94">
            <w:pPr>
              <w:widowControl w:val="0"/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B2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44B24">
              <w:rPr>
                <w:rFonts w:ascii="Times New Roman" w:hAnsi="Times New Roman" w:cs="Times New Roman"/>
                <w:sz w:val="24"/>
                <w:szCs w:val="24"/>
              </w:rPr>
              <w:t>роводить диагностирование неисправностей сельскохозяйственных машин и механизмов и другого инженерно-технологического оборудования в соответствии с графиком проведения технических обслуживаний и ремонтов.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387403" w14:textId="77777777" w:rsidR="00AE5338" w:rsidRPr="00090B8F" w:rsidRDefault="00AE5338" w:rsidP="00D7365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0B8F">
              <w:rPr>
                <w:rFonts w:ascii="Times New Roman" w:hAnsi="Times New Roman" w:cs="Times New Roman"/>
                <w:sz w:val="24"/>
                <w:szCs w:val="24"/>
              </w:rPr>
              <w:t>Диагностика неисправностей. Определение способа ремонта сельскохозяйственной техники.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7611F" w14:textId="77777777" w:rsidR="00AE5338" w:rsidRPr="00E90ECB" w:rsidRDefault="00AE5338" w:rsidP="00D73654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Текущий контроль   </w:t>
            </w:r>
          </w:p>
          <w:p w14:paraId="1DE5A76C" w14:textId="77777777" w:rsidR="00AE5338" w:rsidRPr="00E90ECB" w:rsidRDefault="00AE5338" w:rsidP="00D73654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 форме: </w:t>
            </w:r>
          </w:p>
          <w:p w14:paraId="0E54A6D0" w14:textId="77777777" w:rsidR="00AE5338" w:rsidRPr="00E90ECB" w:rsidRDefault="00AE5338" w:rsidP="00D73654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 тестирования;  </w:t>
            </w:r>
          </w:p>
          <w:p w14:paraId="60904577" w14:textId="77777777" w:rsidR="00AE5338" w:rsidRPr="00E90ECB" w:rsidRDefault="00AE5338" w:rsidP="00D73654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-опроса;</w:t>
            </w:r>
          </w:p>
          <w:p w14:paraId="19C5C026" w14:textId="77777777" w:rsidR="00AE5338" w:rsidRPr="00E90ECB" w:rsidRDefault="00AE5338" w:rsidP="00D73654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-защиты практических занятий;</w:t>
            </w:r>
          </w:p>
          <w:p w14:paraId="52692415" w14:textId="77777777" w:rsidR="00AE5338" w:rsidRDefault="00AE5338" w:rsidP="00D73654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269A0EE6" w14:textId="77777777" w:rsidR="00AE5338" w:rsidRDefault="00AE5338" w:rsidP="00D73654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Экзамен </w:t>
            </w: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 </w:t>
            </w:r>
            <w:proofErr w:type="spellStart"/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междисциплинарн</w:t>
            </w:r>
            <w:proofErr w:type="spellEnd"/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курсу</w:t>
            </w:r>
          </w:p>
          <w:p w14:paraId="7F3A5C27" w14:textId="77777777" w:rsidR="00AE5338" w:rsidRPr="00E90ECB" w:rsidRDefault="00AE5338" w:rsidP="00D73654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7CEE32C2" w14:textId="77777777" w:rsidR="00AE5338" w:rsidRPr="00E90ECB" w:rsidRDefault="00AE5338" w:rsidP="00D73654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Дифференцированный зачет по учебной практике</w:t>
            </w:r>
          </w:p>
          <w:p w14:paraId="591E4093" w14:textId="77777777" w:rsidR="00AE5338" w:rsidRDefault="00AE5338" w:rsidP="00D73654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78A02A3B" w14:textId="77777777" w:rsidR="00AE5338" w:rsidRDefault="00AE5338" w:rsidP="00D73654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Дифференцированный зачет по междисциплинарн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ому</w:t>
            </w: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курсу</w:t>
            </w:r>
          </w:p>
          <w:p w14:paraId="338109AD" w14:textId="77777777" w:rsidR="00AE5338" w:rsidRDefault="00AE5338" w:rsidP="00D73654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Дифференцированный зачет по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производственной</w:t>
            </w: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практике</w:t>
            </w:r>
          </w:p>
          <w:p w14:paraId="785D0F94" w14:textId="77777777" w:rsidR="00AE5338" w:rsidRPr="008F5171" w:rsidRDefault="00AE5338" w:rsidP="00D73654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14:paraId="252BA9E3" w14:textId="77777777" w:rsidR="00AE5338" w:rsidRPr="00E90ECB" w:rsidRDefault="00AE5338" w:rsidP="00D7365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валификационный </w:t>
            </w: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экзамен </w:t>
            </w:r>
            <w:proofErr w:type="gramStart"/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</w:t>
            </w:r>
            <w:proofErr w:type="gramEnd"/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14:paraId="17212C87" w14:textId="77777777" w:rsidR="00AE5338" w:rsidRPr="008F5171" w:rsidRDefault="00AE5338" w:rsidP="00D7365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профессиональному модулю</w:t>
            </w:r>
          </w:p>
        </w:tc>
      </w:tr>
      <w:tr w:rsidR="00AE5338" w:rsidRPr="00E90ECB" w14:paraId="366F828D" w14:textId="77777777" w:rsidTr="00D7365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73C5A" w14:textId="77777777" w:rsidR="00AE5338" w:rsidRPr="00B26DDE" w:rsidRDefault="00AE5338" w:rsidP="00161D94">
            <w:pPr>
              <w:widowControl w:val="0"/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B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644B24">
              <w:rPr>
                <w:rFonts w:ascii="Times New Roman" w:hAnsi="Times New Roman" w:cs="Times New Roman"/>
                <w:sz w:val="24"/>
                <w:szCs w:val="24"/>
              </w:rPr>
              <w:t>пределять способы ремонта сельскохозяйственной техники в соответствии с ее техническим состоянием.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133E8E" w14:textId="77777777" w:rsidR="00AE5338" w:rsidRPr="00090B8F" w:rsidRDefault="00AE5338" w:rsidP="00D73654">
            <w:pPr>
              <w:tabs>
                <w:tab w:val="left" w:pos="25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B8F">
              <w:rPr>
                <w:rFonts w:ascii="Times New Roman" w:hAnsi="Times New Roman" w:cs="Times New Roman"/>
                <w:sz w:val="24"/>
                <w:szCs w:val="24"/>
              </w:rPr>
              <w:t>Определение способа ремонта сельскохозяйственной техники.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53C312" w14:textId="77777777" w:rsidR="00AE5338" w:rsidRPr="00E90ECB" w:rsidRDefault="00AE5338" w:rsidP="00D7365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AE5338" w:rsidRPr="00E90ECB" w14:paraId="5C415143" w14:textId="77777777" w:rsidTr="00D73654">
        <w:trPr>
          <w:trHeight w:val="551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01C1C" w14:textId="77777777" w:rsidR="00AE5338" w:rsidRPr="00A56E0B" w:rsidRDefault="00AE5338" w:rsidP="00161D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3.3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B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644B24">
              <w:rPr>
                <w:rFonts w:ascii="Times New Roman" w:hAnsi="Times New Roman" w:cs="Times New Roman"/>
                <w:sz w:val="24"/>
                <w:szCs w:val="24"/>
              </w:rPr>
              <w:t xml:space="preserve">формлять заявки на материально-техническое обеспечение технического обслуживания и ремонта сельскохозяйственной техники в соответствии с нормативами.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73438E" w14:textId="77777777" w:rsidR="00AE5338" w:rsidRPr="00090B8F" w:rsidRDefault="00AE5338" w:rsidP="00D7365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B8F">
              <w:rPr>
                <w:rFonts w:ascii="Times New Roman" w:hAnsi="Times New Roman" w:cs="Times New Roman"/>
                <w:sz w:val="24"/>
                <w:szCs w:val="24"/>
              </w:rPr>
              <w:t>Оформление заявок на материально-техническое обеспечение технического обслуживания сельскохозяйственной техники.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348EC" w14:textId="77777777" w:rsidR="00AE5338" w:rsidRPr="00E90ECB" w:rsidRDefault="00AE5338" w:rsidP="00D7365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AE5338" w:rsidRPr="00E90ECB" w14:paraId="5106CB4E" w14:textId="77777777" w:rsidTr="00D73654">
        <w:trPr>
          <w:trHeight w:val="981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0D754C6" w14:textId="77777777" w:rsidR="00AE5338" w:rsidRPr="00B26DDE" w:rsidRDefault="00AE5338" w:rsidP="00161D94">
            <w:pPr>
              <w:widowControl w:val="0"/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B2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44B24">
              <w:rPr>
                <w:rFonts w:ascii="Times New Roman" w:hAnsi="Times New Roman" w:cs="Times New Roman"/>
                <w:sz w:val="24"/>
                <w:szCs w:val="24"/>
              </w:rPr>
              <w:t>одбирать материалы, узлы и агрегаты, необходимые для проведения ремонта.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FDC1D2C" w14:textId="77777777" w:rsidR="00AE5338" w:rsidRPr="00090B8F" w:rsidRDefault="00AE5338" w:rsidP="00D7365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B8F">
              <w:rPr>
                <w:rFonts w:ascii="Times New Roman" w:hAnsi="Times New Roman" w:cs="Times New Roman"/>
                <w:sz w:val="24"/>
                <w:szCs w:val="24"/>
              </w:rPr>
              <w:t>Подбор материалов, узлов, агрегатов, необходимых для проведения ремонта.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581ABE" w14:textId="77777777" w:rsidR="00AE5338" w:rsidRPr="00E90ECB" w:rsidRDefault="00AE5338" w:rsidP="00D7365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161D94" w:rsidRPr="00E90ECB" w14:paraId="7C384BDB" w14:textId="77777777" w:rsidTr="00161D94">
        <w:trPr>
          <w:trHeight w:val="713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CB258D7" w14:textId="77777777" w:rsidR="00161D94" w:rsidRPr="00B26DDE" w:rsidRDefault="00161D94" w:rsidP="00161D94">
            <w:pPr>
              <w:widowControl w:val="0"/>
              <w:snapToGrid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3.5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существлять восстановление </w:t>
            </w:r>
            <w:r w:rsidRPr="00644B24">
              <w:rPr>
                <w:rFonts w:ascii="Times New Roman" w:hAnsi="Times New Roman" w:cs="Times New Roman"/>
                <w:sz w:val="24"/>
                <w:szCs w:val="24"/>
              </w:rPr>
              <w:t>работоспо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собности или замену детали/узла с/х </w:t>
            </w:r>
            <w:r w:rsidRPr="00644B24">
              <w:rPr>
                <w:rFonts w:ascii="Times New Roman" w:hAnsi="Times New Roman" w:cs="Times New Roman"/>
                <w:sz w:val="24"/>
                <w:szCs w:val="24"/>
              </w:rPr>
              <w:t>техники в соответствии с технологической картой.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106D9FE" w14:textId="77777777" w:rsidR="00161D94" w:rsidRPr="00090B8F" w:rsidRDefault="00161D94" w:rsidP="00161D94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0B8F">
              <w:rPr>
                <w:rFonts w:ascii="Times New Roman" w:hAnsi="Times New Roman" w:cs="Times New Roman"/>
                <w:sz w:val="24"/>
                <w:szCs w:val="24"/>
              </w:rPr>
              <w:t>Восстановление работоспособности или замена детали/узла сельскохозяйственной техники.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6A2F1A" w14:textId="77777777" w:rsidR="00161D94" w:rsidRDefault="00161D94" w:rsidP="00D7365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299DE026" w14:textId="77777777" w:rsidR="00161D94" w:rsidRDefault="00161D94" w:rsidP="00D7365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13699848" w14:textId="77777777" w:rsidR="00161D94" w:rsidRPr="00E90ECB" w:rsidRDefault="00161D94" w:rsidP="00161D94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Текущий контроль   </w:t>
            </w:r>
          </w:p>
          <w:p w14:paraId="5503BDF3" w14:textId="77777777" w:rsidR="00161D94" w:rsidRPr="00E90ECB" w:rsidRDefault="00161D94" w:rsidP="00161D94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 форме: </w:t>
            </w:r>
          </w:p>
          <w:p w14:paraId="0B9AEB2C" w14:textId="77777777" w:rsidR="00161D94" w:rsidRPr="00E90ECB" w:rsidRDefault="00161D94" w:rsidP="00161D94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 тестирования;  </w:t>
            </w:r>
          </w:p>
          <w:p w14:paraId="513CACEF" w14:textId="77777777" w:rsidR="00161D94" w:rsidRPr="00E90ECB" w:rsidRDefault="00161D94" w:rsidP="00161D94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-опроса;</w:t>
            </w:r>
          </w:p>
          <w:p w14:paraId="1FC31E46" w14:textId="77777777" w:rsidR="00161D94" w:rsidRPr="00E90ECB" w:rsidRDefault="00161D94" w:rsidP="00161D94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-защиты практических занятий;</w:t>
            </w:r>
          </w:p>
          <w:p w14:paraId="1B6D27EB" w14:textId="77777777" w:rsidR="00161D94" w:rsidRDefault="00161D94" w:rsidP="00161D94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45A11699" w14:textId="77777777" w:rsidR="00161D94" w:rsidRDefault="00161D94" w:rsidP="00161D94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Экзамен </w:t>
            </w: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 </w:t>
            </w:r>
            <w:proofErr w:type="spellStart"/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междисциплинарн</w:t>
            </w:r>
            <w:proofErr w:type="spellEnd"/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курсу</w:t>
            </w:r>
          </w:p>
          <w:p w14:paraId="4FECB636" w14:textId="77777777" w:rsidR="00161D94" w:rsidRPr="00E90ECB" w:rsidRDefault="00161D94" w:rsidP="00161D94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47170C29" w14:textId="77777777" w:rsidR="00161D94" w:rsidRPr="00E90ECB" w:rsidRDefault="00161D94" w:rsidP="00161D94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Дифференцированный зачет по учебной практике</w:t>
            </w:r>
          </w:p>
          <w:p w14:paraId="5A3A52DD" w14:textId="77777777" w:rsidR="00161D94" w:rsidRDefault="00161D94" w:rsidP="00161D94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0A89DD8D" w14:textId="77777777" w:rsidR="00161D94" w:rsidRDefault="00161D94" w:rsidP="00161D94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Дифференцированный зачет по междисциплинарн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ому</w:t>
            </w: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курсу</w:t>
            </w:r>
          </w:p>
          <w:p w14:paraId="660527F6" w14:textId="77777777" w:rsidR="00161D94" w:rsidRDefault="00161D94" w:rsidP="00161D94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Дифференцированный зачет по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производственной</w:t>
            </w: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практике</w:t>
            </w:r>
          </w:p>
          <w:p w14:paraId="6EDAFBFB" w14:textId="77777777" w:rsidR="00161D94" w:rsidRPr="008F5171" w:rsidRDefault="00161D94" w:rsidP="00161D94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14:paraId="6201B070" w14:textId="77777777" w:rsidR="00161D94" w:rsidRPr="00E90ECB" w:rsidRDefault="00161D94" w:rsidP="00161D9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валификационный </w:t>
            </w: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экзамен </w:t>
            </w:r>
            <w:proofErr w:type="gramStart"/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</w:t>
            </w:r>
            <w:proofErr w:type="gramEnd"/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14:paraId="6EE5AD5A" w14:textId="75DA9406" w:rsidR="00161D94" w:rsidRPr="00E90ECB" w:rsidRDefault="00161D94" w:rsidP="00161D9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профессиональному модулю</w:t>
            </w:r>
          </w:p>
        </w:tc>
      </w:tr>
      <w:tr w:rsidR="00161D94" w:rsidRPr="00E90ECB" w14:paraId="6E03F81E" w14:textId="77777777" w:rsidTr="00D73654">
        <w:trPr>
          <w:trHeight w:val="713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6C2FBA2" w14:textId="77777777" w:rsidR="00161D94" w:rsidRPr="00B26DDE" w:rsidRDefault="00161D94" w:rsidP="00161D94">
            <w:pPr>
              <w:widowControl w:val="0"/>
              <w:snapToGrid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3.6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B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44B24">
              <w:rPr>
                <w:rFonts w:ascii="Times New Roman" w:hAnsi="Times New Roman" w:cs="Times New Roman"/>
                <w:sz w:val="24"/>
                <w:szCs w:val="24"/>
              </w:rPr>
              <w:t>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13C3F0E" w14:textId="77777777" w:rsidR="00161D94" w:rsidRPr="00090B8F" w:rsidRDefault="00161D94" w:rsidP="00D7365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B8F">
              <w:rPr>
                <w:rFonts w:ascii="Times New Roman" w:hAnsi="Times New Roman" w:cs="Times New Roman"/>
                <w:sz w:val="24"/>
                <w:szCs w:val="24"/>
              </w:rPr>
              <w:t>Использование расходных, горюче-смазочных материалов и технических жидкостей, инструмента, оборудования, средств индивидуальной защиты, необходимых для выполнения работ.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4BE7B0" w14:textId="77777777" w:rsidR="00161D94" w:rsidRPr="00E90ECB" w:rsidRDefault="00161D94" w:rsidP="00D7365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161D94" w:rsidRPr="00E90ECB" w14:paraId="2EF9D206" w14:textId="77777777" w:rsidTr="00D73654">
        <w:trPr>
          <w:trHeight w:val="713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952850B" w14:textId="77777777" w:rsidR="00161D94" w:rsidRPr="00B26DDE" w:rsidRDefault="00161D94" w:rsidP="00161D94">
            <w:pPr>
              <w:widowControl w:val="0"/>
              <w:snapToGrid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B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44B24">
              <w:rPr>
                <w:rFonts w:ascii="Times New Roman" w:hAnsi="Times New Roman" w:cs="Times New Roman"/>
                <w:sz w:val="24"/>
                <w:szCs w:val="24"/>
              </w:rPr>
              <w:t>ыполнять регулировку, испытание, обкатку отремонтированной сельскохозяйственной техники в соответствии с регламентами.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DC6D16F" w14:textId="77777777" w:rsidR="00161D94" w:rsidRPr="00090B8F" w:rsidRDefault="00161D94" w:rsidP="00D7365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B8F">
              <w:rPr>
                <w:rFonts w:ascii="Times New Roman" w:hAnsi="Times New Roman" w:cs="Times New Roman"/>
                <w:sz w:val="24"/>
                <w:szCs w:val="24"/>
              </w:rPr>
              <w:t>Регулировка, испытание и обкатка отремонтированной сельскохозяйственной Техники.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5D7261" w14:textId="77777777" w:rsidR="00161D94" w:rsidRPr="00E90ECB" w:rsidRDefault="00161D94" w:rsidP="00D7365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161D94" w:rsidRPr="00E90ECB" w14:paraId="3DBF4E88" w14:textId="77777777" w:rsidTr="00D73654">
        <w:trPr>
          <w:trHeight w:val="713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0FB0167" w14:textId="77777777" w:rsidR="00161D94" w:rsidRPr="00A56E0B" w:rsidRDefault="00161D94" w:rsidP="00161D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B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44B24">
              <w:rPr>
                <w:rFonts w:ascii="Times New Roman" w:hAnsi="Times New Roman" w:cs="Times New Roman"/>
                <w:sz w:val="24"/>
                <w:szCs w:val="24"/>
              </w:rPr>
              <w:t xml:space="preserve">ыполнять консервацию и постановку на хранение сельскохозяйственной техники в соответствии с регламентами.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871A25C" w14:textId="77777777" w:rsidR="00161D94" w:rsidRPr="00090B8F" w:rsidRDefault="00161D94" w:rsidP="00D7365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B8F">
              <w:rPr>
                <w:rFonts w:ascii="Times New Roman" w:hAnsi="Times New Roman" w:cs="Times New Roman"/>
                <w:sz w:val="24"/>
                <w:szCs w:val="24"/>
              </w:rPr>
              <w:t>Осмотр и проверка комплектности сельскохозяйственной техники. Выбор способа и места хранения сельскохозяйственной техники. Приемка работы по очистке, демонтажу и консервации отдельных узлов, размещению сельскохозяйственной техники на хранение. Проведение плановых проверок условий хранения и состояния</w:t>
            </w:r>
            <w:proofErr w:type="gramStart"/>
            <w:r w:rsidRPr="00090B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90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90B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90B8F">
              <w:rPr>
                <w:rFonts w:ascii="Times New Roman" w:hAnsi="Times New Roman" w:cs="Times New Roman"/>
                <w:sz w:val="24"/>
                <w:szCs w:val="24"/>
              </w:rPr>
              <w:t>ельскохозяйственной техники в период хранения. Контроль качества сборки и проведения пуско-наладочных работ сельскохозяйственной техники при снятии с хранения.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6E8A60" w14:textId="77777777" w:rsidR="00161D94" w:rsidRPr="00E90ECB" w:rsidRDefault="00161D94" w:rsidP="00D7365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161D94" w:rsidRPr="00E90ECB" w14:paraId="4B596B44" w14:textId="77777777" w:rsidTr="00161D94">
        <w:trPr>
          <w:trHeight w:val="655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F348016" w14:textId="77777777" w:rsidR="00161D94" w:rsidRPr="00644B24" w:rsidRDefault="00161D94" w:rsidP="00161D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B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644B24">
              <w:rPr>
                <w:rFonts w:ascii="Times New Roman" w:hAnsi="Times New Roman" w:cs="Times New Roman"/>
                <w:sz w:val="24"/>
                <w:szCs w:val="24"/>
              </w:rPr>
              <w:t>формлять документы о проведении технического обслуживания, ремонта, постановки и снятии с хранения сельскохозяйственной техники.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C22AD2C" w14:textId="77777777" w:rsidR="00161D94" w:rsidRPr="00090B8F" w:rsidRDefault="00161D94" w:rsidP="00D7365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B8F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 о проведении технического обслуживания сельскохозяйственной техники. Оформление документов о постановке и снятии сельскохозяйственной техники с хранения.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95A6173" w14:textId="77777777" w:rsidR="00161D94" w:rsidRPr="00E90ECB" w:rsidRDefault="00161D94" w:rsidP="00D7365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14:paraId="4074FE86" w14:textId="77777777" w:rsidR="00AE5338" w:rsidRDefault="00AE5338" w:rsidP="00AE5338">
      <w:pPr>
        <w:tabs>
          <w:tab w:val="left" w:pos="1520"/>
          <w:tab w:val="left" w:pos="1880"/>
          <w:tab w:val="left" w:pos="2980"/>
          <w:tab w:val="left" w:pos="4280"/>
          <w:tab w:val="left" w:pos="4640"/>
          <w:tab w:val="left" w:pos="5680"/>
          <w:tab w:val="left" w:pos="7328"/>
          <w:tab w:val="left" w:pos="86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739277" w14:textId="77777777" w:rsidR="00161D94" w:rsidRDefault="00161D94" w:rsidP="00AE5338">
      <w:pPr>
        <w:tabs>
          <w:tab w:val="left" w:pos="1520"/>
          <w:tab w:val="left" w:pos="1880"/>
          <w:tab w:val="left" w:pos="2980"/>
          <w:tab w:val="left" w:pos="4280"/>
          <w:tab w:val="left" w:pos="4640"/>
          <w:tab w:val="left" w:pos="5680"/>
          <w:tab w:val="left" w:pos="7328"/>
          <w:tab w:val="left" w:pos="86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C6B76C" w14:textId="77777777" w:rsidR="00161D94" w:rsidRDefault="00161D94" w:rsidP="00AE5338">
      <w:pPr>
        <w:tabs>
          <w:tab w:val="left" w:pos="1520"/>
          <w:tab w:val="left" w:pos="1880"/>
          <w:tab w:val="left" w:pos="2980"/>
          <w:tab w:val="left" w:pos="4280"/>
          <w:tab w:val="left" w:pos="4640"/>
          <w:tab w:val="left" w:pos="5680"/>
          <w:tab w:val="left" w:pos="7328"/>
          <w:tab w:val="left" w:pos="86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5526F4" w14:textId="77777777" w:rsidR="00AE5338" w:rsidRPr="008F5171" w:rsidRDefault="00AE5338" w:rsidP="00AE5338">
      <w:pPr>
        <w:tabs>
          <w:tab w:val="left" w:pos="1520"/>
          <w:tab w:val="left" w:pos="1880"/>
          <w:tab w:val="left" w:pos="2980"/>
          <w:tab w:val="left" w:pos="4280"/>
          <w:tab w:val="left" w:pos="4640"/>
          <w:tab w:val="left" w:pos="5680"/>
          <w:tab w:val="left" w:pos="7328"/>
          <w:tab w:val="left" w:pos="86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Формы  и методы контроля и оценки результатов </w:t>
      </w:r>
      <w:r w:rsidRPr="002D54B9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54B9">
        <w:rPr>
          <w:rFonts w:ascii="Times New Roman" w:eastAsia="Times New Roman" w:hAnsi="Times New Roman" w:cs="Times New Roman"/>
          <w:sz w:val="24"/>
          <w:szCs w:val="24"/>
        </w:rPr>
        <w:t>должны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4B9">
        <w:rPr>
          <w:rFonts w:ascii="Times New Roman" w:eastAsia="Times New Roman" w:hAnsi="Times New Roman" w:cs="Times New Roman"/>
          <w:sz w:val="24"/>
          <w:szCs w:val="24"/>
        </w:rPr>
        <w:t>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Style w:val="a4"/>
        <w:tblW w:w="10206" w:type="dxa"/>
        <w:tblInd w:w="-459" w:type="dxa"/>
        <w:tblLook w:val="04A0" w:firstRow="1" w:lastRow="0" w:firstColumn="1" w:lastColumn="0" w:noHBand="0" w:noVBand="1"/>
      </w:tblPr>
      <w:tblGrid>
        <w:gridCol w:w="2977"/>
        <w:gridCol w:w="4051"/>
        <w:gridCol w:w="3178"/>
      </w:tblGrid>
      <w:tr w:rsidR="00AE5338" w:rsidRPr="00BD3BF2" w14:paraId="1C6D6C7E" w14:textId="77777777" w:rsidTr="00D73654">
        <w:tc>
          <w:tcPr>
            <w:tcW w:w="2977" w:type="dxa"/>
          </w:tcPr>
          <w:p w14:paraId="54C45B65" w14:textId="77777777" w:rsidR="00AE5338" w:rsidRPr="00BD3BF2" w:rsidRDefault="00AE5338" w:rsidP="00D736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(освоенные общие компетенции)</w:t>
            </w:r>
          </w:p>
        </w:tc>
        <w:tc>
          <w:tcPr>
            <w:tcW w:w="4051" w:type="dxa"/>
          </w:tcPr>
          <w:p w14:paraId="0BF31C18" w14:textId="77777777" w:rsidR="00AE5338" w:rsidRPr="00BD3BF2" w:rsidRDefault="00AE5338" w:rsidP="00D736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178" w:type="dxa"/>
          </w:tcPr>
          <w:p w14:paraId="08897580" w14:textId="77777777" w:rsidR="00AE5338" w:rsidRPr="00BD3BF2" w:rsidRDefault="00AE5338" w:rsidP="00D736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AE5338" w:rsidRPr="00BD3BF2" w14:paraId="6E7F8AA9" w14:textId="77777777" w:rsidTr="00D73654">
        <w:tc>
          <w:tcPr>
            <w:tcW w:w="2977" w:type="dxa"/>
          </w:tcPr>
          <w:p w14:paraId="2CE7F212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 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4051" w:type="dxa"/>
          </w:tcPr>
          <w:p w14:paraId="593E5D47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демонстрация умения проводить анализа сложных ситуаций при решении задач профессиональной деятельности; - демонстрация способности эффективно выбирать способы решения задач профессиональной деятельности - оценивать результат и последствия своих </w:t>
            </w:r>
            <w:proofErr w:type="spellStart"/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действи</w:t>
            </w:r>
            <w:proofErr w:type="spellEnd"/>
          </w:p>
        </w:tc>
        <w:tc>
          <w:tcPr>
            <w:tcW w:w="3178" w:type="dxa"/>
          </w:tcPr>
          <w:p w14:paraId="488D443C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собеседование; - решение ситуационных задач; - наблюдение за деятельностью студента на практических занятиях, учебной и производственной практике, характеристика учебной и профессиональной деятельности, </w:t>
            </w:r>
            <w:proofErr w:type="spellStart"/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отчѐт</w:t>
            </w:r>
            <w:proofErr w:type="spellEnd"/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 о производственной практике)</w:t>
            </w:r>
          </w:p>
        </w:tc>
      </w:tr>
      <w:tr w:rsidR="00AE5338" w:rsidRPr="00BD3BF2" w14:paraId="4D9F5DDE" w14:textId="77777777" w:rsidTr="00D73654">
        <w:tc>
          <w:tcPr>
            <w:tcW w:w="2977" w:type="dxa"/>
          </w:tcPr>
          <w:p w14:paraId="2DF75F92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 2.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4051" w:type="dxa"/>
          </w:tcPr>
          <w:p w14:paraId="061A265B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демонстрация способности эффективно осуществлять поиск, анализ и интерпретацию необходимой информации</w:t>
            </w:r>
          </w:p>
        </w:tc>
        <w:tc>
          <w:tcPr>
            <w:tcW w:w="3178" w:type="dxa"/>
          </w:tcPr>
          <w:p w14:paraId="343E1B05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устный и письменный опрос; - подготовка рефератов; - подготовка устных сообщений; - </w:t>
            </w:r>
            <w:proofErr w:type="spellStart"/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отчѐт</w:t>
            </w:r>
            <w:proofErr w:type="spellEnd"/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 по учебной и производственной практике</w:t>
            </w:r>
          </w:p>
        </w:tc>
      </w:tr>
      <w:tr w:rsidR="00AE5338" w:rsidRPr="00BD3BF2" w14:paraId="111E1298" w14:textId="77777777" w:rsidTr="00D73654">
        <w:tc>
          <w:tcPr>
            <w:tcW w:w="2977" w:type="dxa"/>
          </w:tcPr>
          <w:p w14:paraId="75E0D953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 3. Планировать и реализовывать собственное профессиональное и личностное развитие.</w:t>
            </w:r>
          </w:p>
        </w:tc>
        <w:tc>
          <w:tcPr>
            <w:tcW w:w="4051" w:type="dxa"/>
          </w:tcPr>
          <w:p w14:paraId="4DFE3086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демонстрация стремления к самореализации и повышению своих профессиональных качеств; - проявление интереса к дополнительной информации по специальности, расширению кругозора;</w:t>
            </w:r>
          </w:p>
        </w:tc>
        <w:tc>
          <w:tcPr>
            <w:tcW w:w="3178" w:type="dxa"/>
          </w:tcPr>
          <w:p w14:paraId="2B9869C2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собеседование; - оценка применяемых методов и способов при выполнении практических заданий и работ во время учебной практики; - решение ситуационных задач</w:t>
            </w:r>
          </w:p>
        </w:tc>
      </w:tr>
      <w:tr w:rsidR="00AE5338" w:rsidRPr="00BD3BF2" w14:paraId="0E26561A" w14:textId="77777777" w:rsidTr="00D73654">
        <w:trPr>
          <w:trHeight w:val="3120"/>
        </w:trPr>
        <w:tc>
          <w:tcPr>
            <w:tcW w:w="2977" w:type="dxa"/>
          </w:tcPr>
          <w:p w14:paraId="49BBFFE6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 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051" w:type="dxa"/>
          </w:tcPr>
          <w:p w14:paraId="4C54FA9D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демонстрация способности эффективно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178" w:type="dxa"/>
          </w:tcPr>
          <w:p w14:paraId="731F2DA0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наблюдение и оценка работы в малых группах на практических занятиях, - наблюдение за деятельностью студента при выполнении работ на учебной и производственной практике; - характеристика учебной и профессиональной деятельности студента</w:t>
            </w:r>
          </w:p>
        </w:tc>
      </w:tr>
      <w:tr w:rsidR="00AE5338" w:rsidRPr="00BD3BF2" w14:paraId="667828F5" w14:textId="77777777" w:rsidTr="00D73654">
        <w:tc>
          <w:tcPr>
            <w:tcW w:w="2977" w:type="dxa"/>
          </w:tcPr>
          <w:p w14:paraId="6FC1EA66" w14:textId="77777777" w:rsidR="00AE5338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 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  <w:p w14:paraId="7D4A4BC7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1" w:type="dxa"/>
          </w:tcPr>
          <w:p w14:paraId="264A13E5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демонстрация умения грамотно устно и письменно излагать свои мысли по профессиональной тематике на государственном языке; - грамотное оформление документов</w:t>
            </w:r>
          </w:p>
        </w:tc>
        <w:tc>
          <w:tcPr>
            <w:tcW w:w="3178" w:type="dxa"/>
          </w:tcPr>
          <w:p w14:paraId="02EA02C0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устный и письменный опрос; - проверка выполнения рефератов; - </w:t>
            </w:r>
            <w:proofErr w:type="spellStart"/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отчѐт</w:t>
            </w:r>
            <w:proofErr w:type="spellEnd"/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 по учебной и производственной практике</w:t>
            </w:r>
          </w:p>
        </w:tc>
      </w:tr>
      <w:tr w:rsidR="00AE5338" w:rsidRPr="00BD3BF2" w14:paraId="417859D8" w14:textId="77777777" w:rsidTr="00D73654">
        <w:tc>
          <w:tcPr>
            <w:tcW w:w="2977" w:type="dxa"/>
          </w:tcPr>
          <w:p w14:paraId="2AC83B77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3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 6. Проявлять гражданск</w:t>
            </w:r>
            <w:proofErr w:type="gramStart"/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 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4051" w:type="dxa"/>
          </w:tcPr>
          <w:p w14:paraId="5E9E0365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понимать значимость своей профессии (специальности) </w:t>
            </w:r>
          </w:p>
          <w:p w14:paraId="6EF51840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демонстрация поведения на основе общечеловеческих ценностей</w:t>
            </w:r>
          </w:p>
        </w:tc>
        <w:tc>
          <w:tcPr>
            <w:tcW w:w="3178" w:type="dxa"/>
          </w:tcPr>
          <w:p w14:paraId="4BB031EE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студента на практических занятиях, - наблюдение за деятельностью студента при выполнении работ на учебной и производственной практике; - характеристика учебной и профессиональной деятельности студента</w:t>
            </w:r>
          </w:p>
        </w:tc>
      </w:tr>
      <w:tr w:rsidR="00AE5338" w:rsidRPr="00BD3BF2" w14:paraId="780491A0" w14:textId="77777777" w:rsidTr="00D73654">
        <w:tc>
          <w:tcPr>
            <w:tcW w:w="2977" w:type="dxa"/>
          </w:tcPr>
          <w:p w14:paraId="411B79E7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 7. 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4051" w:type="dxa"/>
          </w:tcPr>
          <w:p w14:paraId="562062DE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соблюдение правил экологической безопасности при ведении профессиональной деятельности; - обеспечивать ресурсосбережение на рабочем месте</w:t>
            </w:r>
          </w:p>
        </w:tc>
        <w:tc>
          <w:tcPr>
            <w:tcW w:w="3178" w:type="dxa"/>
          </w:tcPr>
          <w:p w14:paraId="337DB138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наблюдение за деятельностью студента при выполнении заданий на практических занятиях; - экспертное наблюдение за выполнением заданий во время прохождения учебной и производственной практики;</w:t>
            </w:r>
          </w:p>
        </w:tc>
      </w:tr>
      <w:tr w:rsidR="00AE5338" w:rsidRPr="00BD3BF2" w14:paraId="0F7232CE" w14:textId="77777777" w:rsidTr="00D73654">
        <w:tc>
          <w:tcPr>
            <w:tcW w:w="2977" w:type="dxa"/>
          </w:tcPr>
          <w:p w14:paraId="6253909F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 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4051" w:type="dxa"/>
          </w:tcPr>
          <w:p w14:paraId="3AE01A60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демонстрация способности эффективно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178" w:type="dxa"/>
          </w:tcPr>
          <w:p w14:paraId="42609CF5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собеседование; - наблюдение за деятельностью студента на практических занятиях, на учебной и производственной практике.</w:t>
            </w:r>
          </w:p>
        </w:tc>
      </w:tr>
      <w:tr w:rsidR="00AE5338" w:rsidRPr="00BD3BF2" w14:paraId="01E2279A" w14:textId="77777777" w:rsidTr="00D73654">
        <w:tc>
          <w:tcPr>
            <w:tcW w:w="2977" w:type="dxa"/>
          </w:tcPr>
          <w:p w14:paraId="2B13CD79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 9. Использовать информационные технологии в профессиональной деятельности.</w:t>
            </w:r>
          </w:p>
        </w:tc>
        <w:tc>
          <w:tcPr>
            <w:tcW w:w="4051" w:type="dxa"/>
          </w:tcPr>
          <w:p w14:paraId="31BE5D1F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своевременность решения профессиональных задач на основе самостоятельно найденной информации с использованием ИКТ; - качество оформления результатов работы с использованием ИКТ; - использовать современное программное обеспечение</w:t>
            </w:r>
          </w:p>
        </w:tc>
        <w:tc>
          <w:tcPr>
            <w:tcW w:w="3178" w:type="dxa"/>
          </w:tcPr>
          <w:p w14:paraId="6F0730A5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подготовка рефератов, докладов; - оформление </w:t>
            </w:r>
            <w:proofErr w:type="spellStart"/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отчѐ</w:t>
            </w:r>
            <w:proofErr w:type="gramStart"/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spellEnd"/>
            <w:proofErr w:type="gramEnd"/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 по учебной и производственной практике</w:t>
            </w:r>
          </w:p>
        </w:tc>
      </w:tr>
      <w:tr w:rsidR="00AE5338" w:rsidRPr="00BD3BF2" w14:paraId="1D6FC7DC" w14:textId="77777777" w:rsidTr="00D73654">
        <w:tc>
          <w:tcPr>
            <w:tcW w:w="2977" w:type="dxa"/>
          </w:tcPr>
          <w:p w14:paraId="5C15E395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 10. Пользоваться профессиональной документацией на государственном и иностранном языке.</w:t>
            </w:r>
          </w:p>
        </w:tc>
        <w:tc>
          <w:tcPr>
            <w:tcW w:w="4051" w:type="dxa"/>
          </w:tcPr>
          <w:p w14:paraId="4EC8C484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демонстрация способности эффективно пользоваться профессиональной документацией на государственном и иностранном языке;</w:t>
            </w:r>
          </w:p>
        </w:tc>
        <w:tc>
          <w:tcPr>
            <w:tcW w:w="3178" w:type="dxa"/>
          </w:tcPr>
          <w:p w14:paraId="0727D054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устный опрос; - отчет по учебной и производственной практике</w:t>
            </w:r>
            <w:proofErr w:type="gramStart"/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одготовка рефератов</w:t>
            </w:r>
          </w:p>
        </w:tc>
      </w:tr>
      <w:tr w:rsidR="00AE5338" w:rsidRPr="00BD3BF2" w14:paraId="740EE1C4" w14:textId="77777777" w:rsidTr="00D73654">
        <w:tc>
          <w:tcPr>
            <w:tcW w:w="2977" w:type="dxa"/>
          </w:tcPr>
          <w:p w14:paraId="6453163E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 11. Планировать предпринимательскую деятельность в профессиональной сфере.</w:t>
            </w:r>
          </w:p>
        </w:tc>
        <w:tc>
          <w:tcPr>
            <w:tcW w:w="4051" w:type="dxa"/>
          </w:tcPr>
          <w:p w14:paraId="628921C3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-демонстрация умения планировать предпринимательскую деятельность в профессиональной сфере.</w:t>
            </w:r>
          </w:p>
        </w:tc>
        <w:tc>
          <w:tcPr>
            <w:tcW w:w="3178" w:type="dxa"/>
          </w:tcPr>
          <w:p w14:paraId="41E11C7E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собеседование - наблюдение и оценка работы в малых группах на практических занятиях</w:t>
            </w:r>
          </w:p>
        </w:tc>
      </w:tr>
    </w:tbl>
    <w:p w14:paraId="79F80DCB" w14:textId="77777777" w:rsidR="00AE5338" w:rsidRDefault="00AE5338" w:rsidP="00AE5338"/>
    <w:p w14:paraId="3C360CAC" w14:textId="77777777" w:rsidR="00F11D32" w:rsidRPr="00A1541C" w:rsidRDefault="00F11D32" w:rsidP="00AE5338">
      <w:pPr>
        <w:widowControl w:val="0"/>
        <w:spacing w:after="49" w:line="229" w:lineRule="auto"/>
        <w:ind w:left="-5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11D32" w:rsidRPr="00A1541C" w:rsidSect="00B70A2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ABE415" w14:textId="77777777" w:rsidR="00FB7190" w:rsidRDefault="00FB7190" w:rsidP="00F91EC7">
      <w:pPr>
        <w:spacing w:after="0" w:line="240" w:lineRule="auto"/>
      </w:pPr>
      <w:r>
        <w:separator/>
      </w:r>
    </w:p>
  </w:endnote>
  <w:endnote w:type="continuationSeparator" w:id="0">
    <w:p w14:paraId="70E9B38B" w14:textId="77777777" w:rsidR="00FB7190" w:rsidRDefault="00FB7190" w:rsidP="00F91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13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D7BBFC8" w14:textId="77777777" w:rsidR="004C5E11" w:rsidRPr="00161D94" w:rsidRDefault="004C5E11">
        <w:pPr>
          <w:pStyle w:val="a9"/>
          <w:jc w:val="center"/>
          <w:rPr>
            <w:rFonts w:ascii="Times New Roman" w:hAnsi="Times New Roman" w:cs="Times New Roman"/>
          </w:rPr>
        </w:pPr>
        <w:r w:rsidRPr="00161D94">
          <w:rPr>
            <w:rFonts w:ascii="Times New Roman" w:hAnsi="Times New Roman" w:cs="Times New Roman"/>
          </w:rPr>
          <w:fldChar w:fldCharType="begin"/>
        </w:r>
        <w:r w:rsidRPr="00161D94">
          <w:rPr>
            <w:rFonts w:ascii="Times New Roman" w:hAnsi="Times New Roman" w:cs="Times New Roman"/>
          </w:rPr>
          <w:instrText xml:space="preserve"> PAGE   \* MERGEFORMAT </w:instrText>
        </w:r>
        <w:r w:rsidRPr="00161D94">
          <w:rPr>
            <w:rFonts w:ascii="Times New Roman" w:hAnsi="Times New Roman" w:cs="Times New Roman"/>
          </w:rPr>
          <w:fldChar w:fldCharType="separate"/>
        </w:r>
        <w:r w:rsidR="00161D94">
          <w:rPr>
            <w:rFonts w:ascii="Times New Roman" w:hAnsi="Times New Roman" w:cs="Times New Roman"/>
            <w:noProof/>
          </w:rPr>
          <w:t>17</w:t>
        </w:r>
        <w:r w:rsidRPr="00161D94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F7919A0" w14:textId="77777777" w:rsidR="004C5E11" w:rsidRDefault="004C5E1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E17F47" w14:textId="77777777" w:rsidR="00FB7190" w:rsidRDefault="00FB7190" w:rsidP="00F91EC7">
      <w:pPr>
        <w:spacing w:after="0" w:line="240" w:lineRule="auto"/>
      </w:pPr>
      <w:r>
        <w:separator/>
      </w:r>
    </w:p>
  </w:footnote>
  <w:footnote w:type="continuationSeparator" w:id="0">
    <w:p w14:paraId="0538887E" w14:textId="77777777" w:rsidR="00FB7190" w:rsidRDefault="00FB7190" w:rsidP="00F91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4"/>
    <w:multiLevelType w:val="singleLevel"/>
    <w:tmpl w:val="00000004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</w:abstractNum>
  <w:abstractNum w:abstractNumId="3">
    <w:nsid w:val="00000099"/>
    <w:multiLevelType w:val="hybridMultilevel"/>
    <w:tmpl w:val="99EA2E56"/>
    <w:lvl w:ilvl="0" w:tplc="E5D6D934">
      <w:start w:val="2"/>
      <w:numFmt w:val="decimal"/>
      <w:lvlText w:val="%1."/>
      <w:lvlJc w:val="left"/>
    </w:lvl>
    <w:lvl w:ilvl="1" w:tplc="307C9376">
      <w:numFmt w:val="decimal"/>
      <w:lvlText w:val=""/>
      <w:lvlJc w:val="left"/>
    </w:lvl>
    <w:lvl w:ilvl="2" w:tplc="92C06EE8">
      <w:numFmt w:val="decimal"/>
      <w:lvlText w:val=""/>
      <w:lvlJc w:val="left"/>
    </w:lvl>
    <w:lvl w:ilvl="3" w:tplc="587CEE42">
      <w:numFmt w:val="decimal"/>
      <w:lvlText w:val=""/>
      <w:lvlJc w:val="left"/>
    </w:lvl>
    <w:lvl w:ilvl="4" w:tplc="E6CCAC1E">
      <w:numFmt w:val="decimal"/>
      <w:lvlText w:val=""/>
      <w:lvlJc w:val="left"/>
    </w:lvl>
    <w:lvl w:ilvl="5" w:tplc="917E301E">
      <w:numFmt w:val="decimal"/>
      <w:lvlText w:val=""/>
      <w:lvlJc w:val="left"/>
    </w:lvl>
    <w:lvl w:ilvl="6" w:tplc="6C825814">
      <w:numFmt w:val="decimal"/>
      <w:lvlText w:val=""/>
      <w:lvlJc w:val="left"/>
    </w:lvl>
    <w:lvl w:ilvl="7" w:tplc="4E127856">
      <w:numFmt w:val="decimal"/>
      <w:lvlText w:val=""/>
      <w:lvlJc w:val="left"/>
    </w:lvl>
    <w:lvl w:ilvl="8" w:tplc="14F67F78">
      <w:numFmt w:val="decimal"/>
      <w:lvlText w:val=""/>
      <w:lvlJc w:val="left"/>
    </w:lvl>
  </w:abstractNum>
  <w:abstractNum w:abstractNumId="4">
    <w:nsid w:val="00000124"/>
    <w:multiLevelType w:val="hybridMultilevel"/>
    <w:tmpl w:val="B82AD842"/>
    <w:lvl w:ilvl="0" w:tplc="D608698A">
      <w:start w:val="3"/>
      <w:numFmt w:val="decimal"/>
      <w:lvlText w:val="%1."/>
      <w:lvlJc w:val="left"/>
    </w:lvl>
    <w:lvl w:ilvl="1" w:tplc="3BCEB5C0">
      <w:numFmt w:val="decimal"/>
      <w:lvlText w:val=""/>
      <w:lvlJc w:val="left"/>
    </w:lvl>
    <w:lvl w:ilvl="2" w:tplc="264EC170">
      <w:numFmt w:val="decimal"/>
      <w:lvlText w:val=""/>
      <w:lvlJc w:val="left"/>
    </w:lvl>
    <w:lvl w:ilvl="3" w:tplc="5BE4A8AA">
      <w:numFmt w:val="decimal"/>
      <w:lvlText w:val=""/>
      <w:lvlJc w:val="left"/>
    </w:lvl>
    <w:lvl w:ilvl="4" w:tplc="1B34FC1A">
      <w:numFmt w:val="decimal"/>
      <w:lvlText w:val=""/>
      <w:lvlJc w:val="left"/>
    </w:lvl>
    <w:lvl w:ilvl="5" w:tplc="1032A408">
      <w:numFmt w:val="decimal"/>
      <w:lvlText w:val=""/>
      <w:lvlJc w:val="left"/>
    </w:lvl>
    <w:lvl w:ilvl="6" w:tplc="6B924138">
      <w:numFmt w:val="decimal"/>
      <w:lvlText w:val=""/>
      <w:lvlJc w:val="left"/>
    </w:lvl>
    <w:lvl w:ilvl="7" w:tplc="852C493A">
      <w:numFmt w:val="decimal"/>
      <w:lvlText w:val=""/>
      <w:lvlJc w:val="left"/>
    </w:lvl>
    <w:lvl w:ilvl="8" w:tplc="AE546AA2">
      <w:numFmt w:val="decimal"/>
      <w:lvlText w:val=""/>
      <w:lvlJc w:val="left"/>
    </w:lvl>
  </w:abstractNum>
  <w:abstractNum w:abstractNumId="5">
    <w:nsid w:val="0000074D"/>
    <w:multiLevelType w:val="hybridMultilevel"/>
    <w:tmpl w:val="859C56D4"/>
    <w:lvl w:ilvl="0" w:tplc="8F74BCE4">
      <w:start w:val="1"/>
      <w:numFmt w:val="bullet"/>
      <w:lvlText w:val=""/>
      <w:lvlJc w:val="left"/>
    </w:lvl>
    <w:lvl w:ilvl="1" w:tplc="04E6561A">
      <w:start w:val="1"/>
      <w:numFmt w:val="bullet"/>
      <w:lvlText w:val="В"/>
      <w:lvlJc w:val="left"/>
    </w:lvl>
    <w:lvl w:ilvl="2" w:tplc="ADFC4DEA">
      <w:numFmt w:val="decimal"/>
      <w:lvlText w:val=""/>
      <w:lvlJc w:val="left"/>
    </w:lvl>
    <w:lvl w:ilvl="3" w:tplc="6644B7F4">
      <w:numFmt w:val="decimal"/>
      <w:lvlText w:val=""/>
      <w:lvlJc w:val="left"/>
    </w:lvl>
    <w:lvl w:ilvl="4" w:tplc="A8A08474">
      <w:numFmt w:val="decimal"/>
      <w:lvlText w:val=""/>
      <w:lvlJc w:val="left"/>
    </w:lvl>
    <w:lvl w:ilvl="5" w:tplc="DA28E8F2">
      <w:numFmt w:val="decimal"/>
      <w:lvlText w:val=""/>
      <w:lvlJc w:val="left"/>
    </w:lvl>
    <w:lvl w:ilvl="6" w:tplc="4E686CF0">
      <w:numFmt w:val="decimal"/>
      <w:lvlText w:val=""/>
      <w:lvlJc w:val="left"/>
    </w:lvl>
    <w:lvl w:ilvl="7" w:tplc="A5CE5B6E">
      <w:numFmt w:val="decimal"/>
      <w:lvlText w:val=""/>
      <w:lvlJc w:val="left"/>
    </w:lvl>
    <w:lvl w:ilvl="8" w:tplc="21562058">
      <w:numFmt w:val="decimal"/>
      <w:lvlText w:val=""/>
      <w:lvlJc w:val="left"/>
    </w:lvl>
  </w:abstractNum>
  <w:abstractNum w:abstractNumId="6">
    <w:nsid w:val="000026A6"/>
    <w:multiLevelType w:val="hybridMultilevel"/>
    <w:tmpl w:val="57EA160A"/>
    <w:lvl w:ilvl="0" w:tplc="C9BCD4DE">
      <w:start w:val="3"/>
      <w:numFmt w:val="decimal"/>
      <w:lvlText w:val="%1."/>
      <w:lvlJc w:val="left"/>
    </w:lvl>
    <w:lvl w:ilvl="1" w:tplc="E808186E">
      <w:numFmt w:val="decimal"/>
      <w:lvlText w:val=""/>
      <w:lvlJc w:val="left"/>
    </w:lvl>
    <w:lvl w:ilvl="2" w:tplc="75722348">
      <w:numFmt w:val="decimal"/>
      <w:lvlText w:val=""/>
      <w:lvlJc w:val="left"/>
    </w:lvl>
    <w:lvl w:ilvl="3" w:tplc="FB34BA7C">
      <w:numFmt w:val="decimal"/>
      <w:lvlText w:val=""/>
      <w:lvlJc w:val="left"/>
    </w:lvl>
    <w:lvl w:ilvl="4" w:tplc="BE460CB0">
      <w:numFmt w:val="decimal"/>
      <w:lvlText w:val=""/>
      <w:lvlJc w:val="left"/>
    </w:lvl>
    <w:lvl w:ilvl="5" w:tplc="2550F7CC">
      <w:numFmt w:val="decimal"/>
      <w:lvlText w:val=""/>
      <w:lvlJc w:val="left"/>
    </w:lvl>
    <w:lvl w:ilvl="6" w:tplc="E4F40E86">
      <w:numFmt w:val="decimal"/>
      <w:lvlText w:val=""/>
      <w:lvlJc w:val="left"/>
    </w:lvl>
    <w:lvl w:ilvl="7" w:tplc="67022540">
      <w:numFmt w:val="decimal"/>
      <w:lvlText w:val=""/>
      <w:lvlJc w:val="left"/>
    </w:lvl>
    <w:lvl w:ilvl="8" w:tplc="77B83C72">
      <w:numFmt w:val="decimal"/>
      <w:lvlText w:val=""/>
      <w:lvlJc w:val="left"/>
    </w:lvl>
  </w:abstractNum>
  <w:abstractNum w:abstractNumId="7">
    <w:nsid w:val="00002D12"/>
    <w:multiLevelType w:val="hybridMultilevel"/>
    <w:tmpl w:val="2E9C8A6E"/>
    <w:lvl w:ilvl="0" w:tplc="344EDEFA">
      <w:start w:val="1"/>
      <w:numFmt w:val="decimal"/>
      <w:lvlText w:val="%1."/>
      <w:lvlJc w:val="left"/>
    </w:lvl>
    <w:lvl w:ilvl="1" w:tplc="A86A7A96">
      <w:numFmt w:val="decimal"/>
      <w:lvlText w:val=""/>
      <w:lvlJc w:val="left"/>
    </w:lvl>
    <w:lvl w:ilvl="2" w:tplc="64324BB6">
      <w:numFmt w:val="decimal"/>
      <w:lvlText w:val=""/>
      <w:lvlJc w:val="left"/>
    </w:lvl>
    <w:lvl w:ilvl="3" w:tplc="EA184704">
      <w:numFmt w:val="decimal"/>
      <w:lvlText w:val=""/>
      <w:lvlJc w:val="left"/>
    </w:lvl>
    <w:lvl w:ilvl="4" w:tplc="EF7ABA7C">
      <w:numFmt w:val="decimal"/>
      <w:lvlText w:val=""/>
      <w:lvlJc w:val="left"/>
    </w:lvl>
    <w:lvl w:ilvl="5" w:tplc="CADE4322">
      <w:numFmt w:val="decimal"/>
      <w:lvlText w:val=""/>
      <w:lvlJc w:val="left"/>
    </w:lvl>
    <w:lvl w:ilvl="6" w:tplc="ECE8002C">
      <w:numFmt w:val="decimal"/>
      <w:lvlText w:val=""/>
      <w:lvlJc w:val="left"/>
    </w:lvl>
    <w:lvl w:ilvl="7" w:tplc="E13E8CBA">
      <w:numFmt w:val="decimal"/>
      <w:lvlText w:val=""/>
      <w:lvlJc w:val="left"/>
    </w:lvl>
    <w:lvl w:ilvl="8" w:tplc="26D4E74A">
      <w:numFmt w:val="decimal"/>
      <w:lvlText w:val=""/>
      <w:lvlJc w:val="left"/>
    </w:lvl>
  </w:abstractNum>
  <w:abstractNum w:abstractNumId="8">
    <w:nsid w:val="00004DC8"/>
    <w:multiLevelType w:val="hybridMultilevel"/>
    <w:tmpl w:val="452C259C"/>
    <w:lvl w:ilvl="0" w:tplc="442A5776">
      <w:start w:val="1"/>
      <w:numFmt w:val="bullet"/>
      <w:lvlText w:val=""/>
      <w:lvlJc w:val="left"/>
    </w:lvl>
    <w:lvl w:ilvl="1" w:tplc="E1EC98EC">
      <w:numFmt w:val="decimal"/>
      <w:lvlText w:val=""/>
      <w:lvlJc w:val="left"/>
    </w:lvl>
    <w:lvl w:ilvl="2" w:tplc="459490EA">
      <w:numFmt w:val="decimal"/>
      <w:lvlText w:val=""/>
      <w:lvlJc w:val="left"/>
    </w:lvl>
    <w:lvl w:ilvl="3" w:tplc="0DC6E760">
      <w:numFmt w:val="decimal"/>
      <w:lvlText w:val=""/>
      <w:lvlJc w:val="left"/>
    </w:lvl>
    <w:lvl w:ilvl="4" w:tplc="E410C824">
      <w:numFmt w:val="decimal"/>
      <w:lvlText w:val=""/>
      <w:lvlJc w:val="left"/>
    </w:lvl>
    <w:lvl w:ilvl="5" w:tplc="854E944C">
      <w:numFmt w:val="decimal"/>
      <w:lvlText w:val=""/>
      <w:lvlJc w:val="left"/>
    </w:lvl>
    <w:lvl w:ilvl="6" w:tplc="A68EFEFE">
      <w:numFmt w:val="decimal"/>
      <w:lvlText w:val=""/>
      <w:lvlJc w:val="left"/>
    </w:lvl>
    <w:lvl w:ilvl="7" w:tplc="EE70E1C4">
      <w:numFmt w:val="decimal"/>
      <w:lvlText w:val=""/>
      <w:lvlJc w:val="left"/>
    </w:lvl>
    <w:lvl w:ilvl="8" w:tplc="AFC6B660">
      <w:numFmt w:val="decimal"/>
      <w:lvlText w:val=""/>
      <w:lvlJc w:val="left"/>
    </w:lvl>
  </w:abstractNum>
  <w:abstractNum w:abstractNumId="9">
    <w:nsid w:val="00006443"/>
    <w:multiLevelType w:val="hybridMultilevel"/>
    <w:tmpl w:val="0A3AC3E0"/>
    <w:lvl w:ilvl="0" w:tplc="E834D508">
      <w:start w:val="1"/>
      <w:numFmt w:val="bullet"/>
      <w:lvlText w:val=""/>
      <w:lvlJc w:val="left"/>
    </w:lvl>
    <w:lvl w:ilvl="1" w:tplc="0CBCDCC6">
      <w:numFmt w:val="decimal"/>
      <w:lvlText w:val=""/>
      <w:lvlJc w:val="left"/>
    </w:lvl>
    <w:lvl w:ilvl="2" w:tplc="3D8A24FC">
      <w:numFmt w:val="decimal"/>
      <w:lvlText w:val=""/>
      <w:lvlJc w:val="left"/>
    </w:lvl>
    <w:lvl w:ilvl="3" w:tplc="565A1370">
      <w:numFmt w:val="decimal"/>
      <w:lvlText w:val=""/>
      <w:lvlJc w:val="left"/>
    </w:lvl>
    <w:lvl w:ilvl="4" w:tplc="26B41786">
      <w:numFmt w:val="decimal"/>
      <w:lvlText w:val=""/>
      <w:lvlJc w:val="left"/>
    </w:lvl>
    <w:lvl w:ilvl="5" w:tplc="D45A2D9C">
      <w:numFmt w:val="decimal"/>
      <w:lvlText w:val=""/>
      <w:lvlJc w:val="left"/>
    </w:lvl>
    <w:lvl w:ilvl="6" w:tplc="355A35D6">
      <w:numFmt w:val="decimal"/>
      <w:lvlText w:val=""/>
      <w:lvlJc w:val="left"/>
    </w:lvl>
    <w:lvl w:ilvl="7" w:tplc="C54A2426">
      <w:numFmt w:val="decimal"/>
      <w:lvlText w:val=""/>
      <w:lvlJc w:val="left"/>
    </w:lvl>
    <w:lvl w:ilvl="8" w:tplc="52E0CA6E">
      <w:numFmt w:val="decimal"/>
      <w:lvlText w:val=""/>
      <w:lvlJc w:val="left"/>
    </w:lvl>
  </w:abstractNum>
  <w:abstractNum w:abstractNumId="10">
    <w:nsid w:val="000066BB"/>
    <w:multiLevelType w:val="hybridMultilevel"/>
    <w:tmpl w:val="81840C84"/>
    <w:lvl w:ilvl="0" w:tplc="A17486CE">
      <w:start w:val="1"/>
      <w:numFmt w:val="bullet"/>
      <w:lvlText w:val=""/>
      <w:lvlJc w:val="left"/>
    </w:lvl>
    <w:lvl w:ilvl="1" w:tplc="EE0CCAF0">
      <w:numFmt w:val="decimal"/>
      <w:lvlText w:val=""/>
      <w:lvlJc w:val="left"/>
    </w:lvl>
    <w:lvl w:ilvl="2" w:tplc="CFC081BC">
      <w:numFmt w:val="decimal"/>
      <w:lvlText w:val=""/>
      <w:lvlJc w:val="left"/>
    </w:lvl>
    <w:lvl w:ilvl="3" w:tplc="A3F8C860">
      <w:numFmt w:val="decimal"/>
      <w:lvlText w:val=""/>
      <w:lvlJc w:val="left"/>
    </w:lvl>
    <w:lvl w:ilvl="4" w:tplc="A24E2C70">
      <w:numFmt w:val="decimal"/>
      <w:lvlText w:val=""/>
      <w:lvlJc w:val="left"/>
    </w:lvl>
    <w:lvl w:ilvl="5" w:tplc="46406BC2">
      <w:numFmt w:val="decimal"/>
      <w:lvlText w:val=""/>
      <w:lvlJc w:val="left"/>
    </w:lvl>
    <w:lvl w:ilvl="6" w:tplc="7EA876C4">
      <w:numFmt w:val="decimal"/>
      <w:lvlText w:val=""/>
      <w:lvlJc w:val="left"/>
    </w:lvl>
    <w:lvl w:ilvl="7" w:tplc="A6E6774C">
      <w:numFmt w:val="decimal"/>
      <w:lvlText w:val=""/>
      <w:lvlJc w:val="left"/>
    </w:lvl>
    <w:lvl w:ilvl="8" w:tplc="1690FAA0">
      <w:numFmt w:val="decimal"/>
      <w:lvlText w:val=""/>
      <w:lvlJc w:val="left"/>
    </w:lvl>
  </w:abstractNum>
  <w:abstractNum w:abstractNumId="11">
    <w:nsid w:val="0A2D11AA"/>
    <w:multiLevelType w:val="multilevel"/>
    <w:tmpl w:val="430EC448"/>
    <w:lvl w:ilvl="0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32" w:hanging="720"/>
      </w:pPr>
      <w:rPr>
        <w:rFonts w:eastAsia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344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716" w:hanging="108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2100" w:hanging="144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472" w:hanging="180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484" w:hanging="180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56" w:hanging="2160"/>
      </w:pPr>
      <w:rPr>
        <w:rFonts w:eastAsia="Times New Roman" w:hint="default"/>
        <w:b/>
      </w:rPr>
    </w:lvl>
  </w:abstractNum>
  <w:abstractNum w:abstractNumId="12">
    <w:nsid w:val="11AF1459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13">
    <w:nsid w:val="183A1097"/>
    <w:multiLevelType w:val="multilevel"/>
    <w:tmpl w:val="8318D72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37A6212F"/>
    <w:multiLevelType w:val="multilevel"/>
    <w:tmpl w:val="5F4A3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>
    <w:nsid w:val="59234F8B"/>
    <w:multiLevelType w:val="hybridMultilevel"/>
    <w:tmpl w:val="1F5ED2CE"/>
    <w:lvl w:ilvl="0" w:tplc="09BCCF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BD73CB"/>
    <w:multiLevelType w:val="multilevel"/>
    <w:tmpl w:val="F8FEAC7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76" w:hanging="2160"/>
      </w:pPr>
      <w:rPr>
        <w:rFonts w:hint="default"/>
      </w:rPr>
    </w:lvl>
  </w:abstractNum>
  <w:abstractNum w:abstractNumId="17">
    <w:nsid w:val="6D465291"/>
    <w:multiLevelType w:val="hybridMultilevel"/>
    <w:tmpl w:val="8F2E745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914AC6"/>
    <w:multiLevelType w:val="hybridMultilevel"/>
    <w:tmpl w:val="BC8E1818"/>
    <w:lvl w:ilvl="0" w:tplc="A31E6002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BCE45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68784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8AA1B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F081E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E2DD4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126AA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4CA7B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180EE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2B43B8E"/>
    <w:multiLevelType w:val="multilevel"/>
    <w:tmpl w:val="CF1016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84" w:hanging="1800"/>
      </w:pPr>
      <w:rPr>
        <w:rFonts w:hint="default"/>
      </w:rPr>
    </w:lvl>
  </w:abstractNum>
  <w:abstractNum w:abstractNumId="20">
    <w:nsid w:val="7DF45298"/>
    <w:multiLevelType w:val="hybridMultilevel"/>
    <w:tmpl w:val="5976819A"/>
    <w:lvl w:ilvl="0" w:tplc="2C7E48E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"/>
  </w:num>
  <w:num w:numId="3">
    <w:abstractNumId w:val="2"/>
  </w:num>
  <w:num w:numId="4">
    <w:abstractNumId w:val="0"/>
  </w:num>
  <w:num w:numId="5">
    <w:abstractNumId w:val="15"/>
  </w:num>
  <w:num w:numId="6">
    <w:abstractNumId w:val="12"/>
  </w:num>
  <w:num w:numId="7">
    <w:abstractNumId w:val="19"/>
  </w:num>
  <w:num w:numId="8">
    <w:abstractNumId w:val="14"/>
  </w:num>
  <w:num w:numId="9">
    <w:abstractNumId w:val="7"/>
  </w:num>
  <w:num w:numId="10">
    <w:abstractNumId w:val="5"/>
  </w:num>
  <w:num w:numId="11">
    <w:abstractNumId w:val="8"/>
  </w:num>
  <w:num w:numId="12">
    <w:abstractNumId w:val="9"/>
  </w:num>
  <w:num w:numId="13">
    <w:abstractNumId w:val="10"/>
  </w:num>
  <w:num w:numId="14">
    <w:abstractNumId w:val="20"/>
  </w:num>
  <w:num w:numId="15">
    <w:abstractNumId w:val="17"/>
  </w:num>
  <w:num w:numId="16">
    <w:abstractNumId w:val="11"/>
  </w:num>
  <w:num w:numId="17">
    <w:abstractNumId w:val="16"/>
  </w:num>
  <w:num w:numId="18">
    <w:abstractNumId w:val="4"/>
  </w:num>
  <w:num w:numId="19">
    <w:abstractNumId w:val="3"/>
  </w:num>
  <w:num w:numId="20">
    <w:abstractNumId w:val="6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4A13"/>
    <w:rsid w:val="0002321D"/>
    <w:rsid w:val="00025B2A"/>
    <w:rsid w:val="00054DDB"/>
    <w:rsid w:val="000566FB"/>
    <w:rsid w:val="00060DF9"/>
    <w:rsid w:val="00066A49"/>
    <w:rsid w:val="0006773C"/>
    <w:rsid w:val="000729AE"/>
    <w:rsid w:val="00077D8B"/>
    <w:rsid w:val="00083F31"/>
    <w:rsid w:val="000916C0"/>
    <w:rsid w:val="000A631F"/>
    <w:rsid w:val="000B7DD6"/>
    <w:rsid w:val="000C0E0D"/>
    <w:rsid w:val="000F4A40"/>
    <w:rsid w:val="001059D1"/>
    <w:rsid w:val="00124C6E"/>
    <w:rsid w:val="00130EDC"/>
    <w:rsid w:val="00132FC3"/>
    <w:rsid w:val="00135CCF"/>
    <w:rsid w:val="00141A00"/>
    <w:rsid w:val="00161D94"/>
    <w:rsid w:val="001721DC"/>
    <w:rsid w:val="001809E5"/>
    <w:rsid w:val="00184841"/>
    <w:rsid w:val="00185DA0"/>
    <w:rsid w:val="0018693B"/>
    <w:rsid w:val="00197069"/>
    <w:rsid w:val="001A225A"/>
    <w:rsid w:val="001B333D"/>
    <w:rsid w:val="001C37CA"/>
    <w:rsid w:val="001F6B48"/>
    <w:rsid w:val="0023358D"/>
    <w:rsid w:val="00241EE4"/>
    <w:rsid w:val="00243053"/>
    <w:rsid w:val="0024497B"/>
    <w:rsid w:val="002473C1"/>
    <w:rsid w:val="0025117F"/>
    <w:rsid w:val="002559BC"/>
    <w:rsid w:val="00264CDC"/>
    <w:rsid w:val="00265C62"/>
    <w:rsid w:val="00293465"/>
    <w:rsid w:val="002A2295"/>
    <w:rsid w:val="002B5EB0"/>
    <w:rsid w:val="002C2579"/>
    <w:rsid w:val="002C7323"/>
    <w:rsid w:val="002D3979"/>
    <w:rsid w:val="002D54B9"/>
    <w:rsid w:val="002F47F3"/>
    <w:rsid w:val="003105A5"/>
    <w:rsid w:val="00316FA4"/>
    <w:rsid w:val="00323AAC"/>
    <w:rsid w:val="003475F4"/>
    <w:rsid w:val="00351A8F"/>
    <w:rsid w:val="0035405C"/>
    <w:rsid w:val="00383A3B"/>
    <w:rsid w:val="00393D64"/>
    <w:rsid w:val="00397709"/>
    <w:rsid w:val="003D01AE"/>
    <w:rsid w:val="003D48D6"/>
    <w:rsid w:val="004176DC"/>
    <w:rsid w:val="004238F7"/>
    <w:rsid w:val="00425BD9"/>
    <w:rsid w:val="004316ED"/>
    <w:rsid w:val="00432890"/>
    <w:rsid w:val="00437DF4"/>
    <w:rsid w:val="00446239"/>
    <w:rsid w:val="00464C8C"/>
    <w:rsid w:val="0047792A"/>
    <w:rsid w:val="00487AA9"/>
    <w:rsid w:val="00490940"/>
    <w:rsid w:val="004943D0"/>
    <w:rsid w:val="004A26BB"/>
    <w:rsid w:val="004A3371"/>
    <w:rsid w:val="004B51E7"/>
    <w:rsid w:val="004C5E11"/>
    <w:rsid w:val="004C6557"/>
    <w:rsid w:val="004D31EC"/>
    <w:rsid w:val="004D49EC"/>
    <w:rsid w:val="004F4778"/>
    <w:rsid w:val="00505C31"/>
    <w:rsid w:val="00510B4A"/>
    <w:rsid w:val="00523E27"/>
    <w:rsid w:val="00523E5E"/>
    <w:rsid w:val="0052407B"/>
    <w:rsid w:val="00532B0D"/>
    <w:rsid w:val="005458A4"/>
    <w:rsid w:val="00550028"/>
    <w:rsid w:val="00555B95"/>
    <w:rsid w:val="005566F8"/>
    <w:rsid w:val="00562447"/>
    <w:rsid w:val="00582AF5"/>
    <w:rsid w:val="00586659"/>
    <w:rsid w:val="00587EF3"/>
    <w:rsid w:val="005A24BC"/>
    <w:rsid w:val="005A3009"/>
    <w:rsid w:val="005B2473"/>
    <w:rsid w:val="005B3E1D"/>
    <w:rsid w:val="005B6FC7"/>
    <w:rsid w:val="005C4ABA"/>
    <w:rsid w:val="005C6DA9"/>
    <w:rsid w:val="005D46B0"/>
    <w:rsid w:val="005D4FD4"/>
    <w:rsid w:val="005F05E9"/>
    <w:rsid w:val="00600167"/>
    <w:rsid w:val="00604D7B"/>
    <w:rsid w:val="00610FD9"/>
    <w:rsid w:val="006155CB"/>
    <w:rsid w:val="006236A2"/>
    <w:rsid w:val="00632844"/>
    <w:rsid w:val="00634C84"/>
    <w:rsid w:val="0064320D"/>
    <w:rsid w:val="00650CFB"/>
    <w:rsid w:val="00651555"/>
    <w:rsid w:val="00656B93"/>
    <w:rsid w:val="006618B5"/>
    <w:rsid w:val="006647FB"/>
    <w:rsid w:val="006712D2"/>
    <w:rsid w:val="00677377"/>
    <w:rsid w:val="006800B8"/>
    <w:rsid w:val="00680F82"/>
    <w:rsid w:val="00685951"/>
    <w:rsid w:val="006A51EF"/>
    <w:rsid w:val="006A767A"/>
    <w:rsid w:val="006E0AE1"/>
    <w:rsid w:val="006F21D7"/>
    <w:rsid w:val="006F25B3"/>
    <w:rsid w:val="00703597"/>
    <w:rsid w:val="007062DC"/>
    <w:rsid w:val="00721FCA"/>
    <w:rsid w:val="0074148C"/>
    <w:rsid w:val="007511D3"/>
    <w:rsid w:val="00755F42"/>
    <w:rsid w:val="00764BE6"/>
    <w:rsid w:val="00770D20"/>
    <w:rsid w:val="00774E9C"/>
    <w:rsid w:val="00785EC6"/>
    <w:rsid w:val="00797277"/>
    <w:rsid w:val="007A02BE"/>
    <w:rsid w:val="007B7E71"/>
    <w:rsid w:val="007D4A93"/>
    <w:rsid w:val="007E0AF1"/>
    <w:rsid w:val="007E2862"/>
    <w:rsid w:val="007E79C8"/>
    <w:rsid w:val="007F19CC"/>
    <w:rsid w:val="0080273F"/>
    <w:rsid w:val="00804D69"/>
    <w:rsid w:val="00806F2A"/>
    <w:rsid w:val="00812469"/>
    <w:rsid w:val="00813EFD"/>
    <w:rsid w:val="00815A64"/>
    <w:rsid w:val="008228D3"/>
    <w:rsid w:val="0084746A"/>
    <w:rsid w:val="00862172"/>
    <w:rsid w:val="008776B0"/>
    <w:rsid w:val="00887E74"/>
    <w:rsid w:val="00890165"/>
    <w:rsid w:val="008B2746"/>
    <w:rsid w:val="008C2D35"/>
    <w:rsid w:val="008C774C"/>
    <w:rsid w:val="008D7504"/>
    <w:rsid w:val="008E53C6"/>
    <w:rsid w:val="009035DD"/>
    <w:rsid w:val="00910C0C"/>
    <w:rsid w:val="00930C2F"/>
    <w:rsid w:val="009368E4"/>
    <w:rsid w:val="009505AB"/>
    <w:rsid w:val="00955CFE"/>
    <w:rsid w:val="00957C96"/>
    <w:rsid w:val="00975529"/>
    <w:rsid w:val="0097762A"/>
    <w:rsid w:val="0098054B"/>
    <w:rsid w:val="00992692"/>
    <w:rsid w:val="009B375D"/>
    <w:rsid w:val="009C49B2"/>
    <w:rsid w:val="009D3128"/>
    <w:rsid w:val="009E1C0B"/>
    <w:rsid w:val="009F4EC8"/>
    <w:rsid w:val="00A058A8"/>
    <w:rsid w:val="00A1541C"/>
    <w:rsid w:val="00A2265E"/>
    <w:rsid w:val="00A2623A"/>
    <w:rsid w:val="00A3079E"/>
    <w:rsid w:val="00A31AB3"/>
    <w:rsid w:val="00A330B4"/>
    <w:rsid w:val="00A40A21"/>
    <w:rsid w:val="00A44FDC"/>
    <w:rsid w:val="00A50472"/>
    <w:rsid w:val="00A57509"/>
    <w:rsid w:val="00A627DA"/>
    <w:rsid w:val="00A64BEB"/>
    <w:rsid w:val="00A65EC9"/>
    <w:rsid w:val="00A7055E"/>
    <w:rsid w:val="00A730B4"/>
    <w:rsid w:val="00A74C31"/>
    <w:rsid w:val="00A95F31"/>
    <w:rsid w:val="00AA4268"/>
    <w:rsid w:val="00AB3488"/>
    <w:rsid w:val="00AB41B7"/>
    <w:rsid w:val="00AB44A7"/>
    <w:rsid w:val="00AD55EF"/>
    <w:rsid w:val="00AE5338"/>
    <w:rsid w:val="00AF6A40"/>
    <w:rsid w:val="00B01E48"/>
    <w:rsid w:val="00B06622"/>
    <w:rsid w:val="00B24BB7"/>
    <w:rsid w:val="00B26DDE"/>
    <w:rsid w:val="00B6165D"/>
    <w:rsid w:val="00B62E60"/>
    <w:rsid w:val="00B63B5B"/>
    <w:rsid w:val="00B70A2B"/>
    <w:rsid w:val="00B8479E"/>
    <w:rsid w:val="00B93182"/>
    <w:rsid w:val="00B94316"/>
    <w:rsid w:val="00B95BFF"/>
    <w:rsid w:val="00B975FD"/>
    <w:rsid w:val="00BB0D5F"/>
    <w:rsid w:val="00BB7BEE"/>
    <w:rsid w:val="00BC26B2"/>
    <w:rsid w:val="00BD08E2"/>
    <w:rsid w:val="00BD7050"/>
    <w:rsid w:val="00BF4862"/>
    <w:rsid w:val="00C34362"/>
    <w:rsid w:val="00C5073F"/>
    <w:rsid w:val="00C73B20"/>
    <w:rsid w:val="00C839B1"/>
    <w:rsid w:val="00CA3BB3"/>
    <w:rsid w:val="00CB1D80"/>
    <w:rsid w:val="00CC25E8"/>
    <w:rsid w:val="00CC7D53"/>
    <w:rsid w:val="00CE0B14"/>
    <w:rsid w:val="00CE1E6F"/>
    <w:rsid w:val="00CE56A0"/>
    <w:rsid w:val="00CE5FF3"/>
    <w:rsid w:val="00D10F49"/>
    <w:rsid w:val="00D231FC"/>
    <w:rsid w:val="00D23DE6"/>
    <w:rsid w:val="00D372A7"/>
    <w:rsid w:val="00D435A2"/>
    <w:rsid w:val="00D541F8"/>
    <w:rsid w:val="00D57DB4"/>
    <w:rsid w:val="00D67A04"/>
    <w:rsid w:val="00D71A01"/>
    <w:rsid w:val="00D735B6"/>
    <w:rsid w:val="00D73654"/>
    <w:rsid w:val="00D85A71"/>
    <w:rsid w:val="00D9315F"/>
    <w:rsid w:val="00DC0907"/>
    <w:rsid w:val="00DC5AD7"/>
    <w:rsid w:val="00DD4A13"/>
    <w:rsid w:val="00DD7813"/>
    <w:rsid w:val="00DE207E"/>
    <w:rsid w:val="00E02452"/>
    <w:rsid w:val="00E055A9"/>
    <w:rsid w:val="00E1049C"/>
    <w:rsid w:val="00E32AD5"/>
    <w:rsid w:val="00E5412C"/>
    <w:rsid w:val="00E600A2"/>
    <w:rsid w:val="00E62E49"/>
    <w:rsid w:val="00E855D1"/>
    <w:rsid w:val="00E90ECB"/>
    <w:rsid w:val="00E920C7"/>
    <w:rsid w:val="00E95BD7"/>
    <w:rsid w:val="00E964FF"/>
    <w:rsid w:val="00E96534"/>
    <w:rsid w:val="00EA5F9E"/>
    <w:rsid w:val="00EB04B3"/>
    <w:rsid w:val="00EB4C8D"/>
    <w:rsid w:val="00EB6F9E"/>
    <w:rsid w:val="00EE06E4"/>
    <w:rsid w:val="00EE3B89"/>
    <w:rsid w:val="00EF7219"/>
    <w:rsid w:val="00F11D32"/>
    <w:rsid w:val="00F20169"/>
    <w:rsid w:val="00F337BD"/>
    <w:rsid w:val="00F43E99"/>
    <w:rsid w:val="00F7006C"/>
    <w:rsid w:val="00F84991"/>
    <w:rsid w:val="00F91EC7"/>
    <w:rsid w:val="00F96174"/>
    <w:rsid w:val="00FB7190"/>
    <w:rsid w:val="00FC3B34"/>
    <w:rsid w:val="00FD19F5"/>
    <w:rsid w:val="00FE6F56"/>
    <w:rsid w:val="00FF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61F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579"/>
  </w:style>
  <w:style w:type="paragraph" w:styleId="1">
    <w:name w:val="heading 1"/>
    <w:basedOn w:val="a"/>
    <w:next w:val="a"/>
    <w:link w:val="10"/>
    <w:qFormat/>
    <w:rsid w:val="004238F7"/>
    <w:pPr>
      <w:keepNext/>
      <w:numPr>
        <w:numId w:val="4"/>
      </w:numPr>
      <w:suppressAutoHyphens/>
      <w:autoSpaceDE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A13"/>
    <w:pPr>
      <w:ind w:left="720"/>
      <w:contextualSpacing/>
    </w:pPr>
  </w:style>
  <w:style w:type="table" w:styleId="a4">
    <w:name w:val="Table Grid"/>
    <w:basedOn w:val="a1"/>
    <w:rsid w:val="004D49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"/>
    <w:basedOn w:val="a"/>
    <w:rsid w:val="004D49EC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Список 21"/>
    <w:basedOn w:val="a"/>
    <w:rsid w:val="00083F31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rmal (Web)"/>
    <w:basedOn w:val="a"/>
    <w:uiPriority w:val="99"/>
    <w:rsid w:val="00083F3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header"/>
    <w:basedOn w:val="a"/>
    <w:link w:val="a8"/>
    <w:uiPriority w:val="99"/>
    <w:unhideWhenUsed/>
    <w:rsid w:val="00F91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91EC7"/>
  </w:style>
  <w:style w:type="paragraph" w:styleId="a9">
    <w:name w:val="footer"/>
    <w:basedOn w:val="a"/>
    <w:link w:val="aa"/>
    <w:uiPriority w:val="99"/>
    <w:unhideWhenUsed/>
    <w:rsid w:val="00F91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91EC7"/>
  </w:style>
  <w:style w:type="character" w:customStyle="1" w:styleId="10">
    <w:name w:val="Заголовок 1 Знак"/>
    <w:basedOn w:val="a0"/>
    <w:link w:val="1"/>
    <w:rsid w:val="004238F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b">
    <w:name w:val="Hyperlink"/>
    <w:basedOn w:val="a0"/>
    <w:uiPriority w:val="99"/>
    <w:unhideWhenUsed/>
    <w:rsid w:val="00243053"/>
    <w:rPr>
      <w:color w:val="0000FF"/>
      <w:u w:val="single"/>
    </w:rPr>
  </w:style>
  <w:style w:type="paragraph" w:customStyle="1" w:styleId="productname">
    <w:name w:val="product_name"/>
    <w:basedOn w:val="a"/>
    <w:rsid w:val="00172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rsid w:val="00D10F49"/>
  </w:style>
  <w:style w:type="paragraph" w:styleId="ac">
    <w:name w:val="No Spacing"/>
    <w:uiPriority w:val="1"/>
    <w:qFormat/>
    <w:rsid w:val="00E90ECB"/>
    <w:pPr>
      <w:spacing w:after="0" w:line="240" w:lineRule="auto"/>
    </w:pPr>
  </w:style>
  <w:style w:type="paragraph" w:styleId="ad">
    <w:name w:val="Balloon Text"/>
    <w:basedOn w:val="a"/>
    <w:link w:val="ae"/>
    <w:uiPriority w:val="99"/>
    <w:semiHidden/>
    <w:unhideWhenUsed/>
    <w:rsid w:val="00161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61D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0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3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3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95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62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academia-moscow.ru/authors/detail/46326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academia-moscow.ru/authors/detail/46326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cademia-moscow.ru/authors/detail/45518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consultant.ru/online/" TargetMode="Externa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ivo.garant.ru/document?id=70299594&amp;sub=0" TargetMode="External"/><Relationship Id="rId14" Type="http://schemas.openxmlformats.org/officeDocument/2006/relationships/hyperlink" Target="http://www.academia-moscow.ru/authors/detail/4551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82BBD9-10BB-4E80-9EF7-0A2FDA4D5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17</Pages>
  <Words>4197</Words>
  <Characters>23925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1216</dc:creator>
  <cp:lastModifiedBy>Windows User</cp:lastModifiedBy>
  <cp:revision>31</cp:revision>
  <cp:lastPrinted>2023-10-27T06:37:00Z</cp:lastPrinted>
  <dcterms:created xsi:type="dcterms:W3CDTF">2020-02-13T16:13:00Z</dcterms:created>
  <dcterms:modified xsi:type="dcterms:W3CDTF">2023-10-27T06:38:00Z</dcterms:modified>
</cp:coreProperties>
</file>